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827" w:rsidRPr="00847475" w:rsidRDefault="00785827" w:rsidP="00785827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47475">
        <w:rPr>
          <w:rFonts w:ascii="Times New Roman" w:eastAsia="Times New Roman" w:hAnsi="Times New Roman" w:cs="Times New Roman"/>
          <w:b/>
          <w:bCs/>
          <w:sz w:val="20"/>
          <w:szCs w:val="20"/>
        </w:rPr>
        <w:t>МИНИСТЕРСТВО ЗДРАВООХРАНЕНИЯ СВЕРДЛОВСКОЙ ОБЛАСТИ</w:t>
      </w:r>
    </w:p>
    <w:p w:rsidR="00785827" w:rsidRPr="00847475" w:rsidRDefault="00785827" w:rsidP="007858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47475">
        <w:rPr>
          <w:rFonts w:ascii="Times New Roman" w:eastAsia="Times New Roman" w:hAnsi="Times New Roman" w:cs="Times New Roman"/>
          <w:b/>
          <w:bCs/>
          <w:sz w:val="20"/>
          <w:szCs w:val="20"/>
        </w:rPr>
        <w:t>ГОСУДАРСТВЕННОЕ БЮДЖЕТНОЕ ПРОФЕССИОНАЛЬНОЕ ОБРАЗОВАТЕЛЬНОЕ УЧРЕЖДЕНИЕ</w:t>
      </w:r>
    </w:p>
    <w:p w:rsidR="00785827" w:rsidRPr="00225907" w:rsidRDefault="0B8C51C5" w:rsidP="0B8C5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B8C51C5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«СВЕРДЛОВСКИЙ ОБЛАСТНОЙ МЕДИЦИНСКИЙ КОЛЛЕДЖ</w:t>
      </w:r>
    </w:p>
    <w:p w:rsidR="00785827" w:rsidRPr="00225907" w:rsidRDefault="0B8C51C5" w:rsidP="0B8C51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B8C51C5">
        <w:rPr>
          <w:rFonts w:ascii="Times New Roman" w:eastAsia="Times New Roman" w:hAnsi="Times New Roman"/>
          <w:b/>
          <w:bCs/>
          <w:sz w:val="24"/>
          <w:szCs w:val="24"/>
        </w:rPr>
        <w:t>(ГБПОУ «СОМК»)</w:t>
      </w: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Pr="00970769" w:rsidRDefault="00785827" w:rsidP="007858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Pr="00970769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МЕТОДИЧЕСКОЕ ПОСОБИЕ </w:t>
      </w:r>
    </w:p>
    <w:p w:rsidR="00785827" w:rsidRPr="00970769" w:rsidRDefault="00785827" w:rsidP="007858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769">
        <w:rPr>
          <w:rFonts w:ascii="Times New Roman" w:eastAsia="Times New Roman" w:hAnsi="Times New Roman" w:cs="Times New Roman"/>
          <w:b/>
          <w:sz w:val="24"/>
          <w:szCs w:val="24"/>
        </w:rPr>
        <w:t xml:space="preserve">ДЛЯ ВНЕАУДИТОРНОЙ </w:t>
      </w:r>
    </w:p>
    <w:p w:rsidR="00785827" w:rsidRPr="00970769" w:rsidRDefault="00785827" w:rsidP="007858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769">
        <w:rPr>
          <w:rFonts w:ascii="Times New Roman" w:eastAsia="Times New Roman" w:hAnsi="Times New Roman" w:cs="Times New Roman"/>
          <w:b/>
          <w:sz w:val="24"/>
          <w:szCs w:val="24"/>
        </w:rPr>
        <w:t>САМОСТОЯТЕЛЬНОЙ РАБОТЫ</w:t>
      </w:r>
    </w:p>
    <w:p w:rsidR="00785827" w:rsidRPr="00E94768" w:rsidRDefault="00785827" w:rsidP="0B8C51C5">
      <w:pPr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A1B82" w:rsidRDefault="0B8C51C5" w:rsidP="0B8C51C5">
      <w:pPr>
        <w:spacing w:after="0" w:line="100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 w:rsidRPr="0B8C51C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Контролирующий блок</w:t>
      </w:r>
    </w:p>
    <w:p w:rsidR="009A1B82" w:rsidRDefault="0B8C51C5" w:rsidP="0B8C51C5">
      <w:pPr>
        <w:spacing w:after="0" w:line="100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 w:rsidRPr="0B8C51C5">
        <w:rPr>
          <w:rFonts w:ascii="Times New Roman" w:hAnsi="Times New Roman" w:cs="Times New Roman"/>
          <w:sz w:val="24"/>
          <w:szCs w:val="24"/>
          <w:lang w:eastAsia="ar-SA"/>
        </w:rPr>
        <w:t>(задания в тестовой форме)</w:t>
      </w:r>
      <w:r w:rsidRPr="0B8C51C5">
        <w:rPr>
          <w:rFonts w:ascii="Times New Roman" w:hAnsi="Times New Roman"/>
          <w:b/>
          <w:bCs/>
          <w:sz w:val="32"/>
          <w:szCs w:val="32"/>
        </w:rPr>
        <w:t xml:space="preserve"> </w:t>
      </w:r>
    </w:p>
    <w:p w:rsidR="009A1B82" w:rsidRDefault="0B8C51C5" w:rsidP="0B8C51C5">
      <w:pPr>
        <w:spacing w:after="0" w:line="100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 w:rsidRPr="0B8C51C5">
        <w:rPr>
          <w:rFonts w:ascii="Times New Roman" w:hAnsi="Times New Roman"/>
          <w:b/>
          <w:bCs/>
          <w:sz w:val="32"/>
          <w:szCs w:val="32"/>
        </w:rPr>
        <w:t>по дисциплинам</w:t>
      </w:r>
    </w:p>
    <w:p w:rsidR="009A1B82" w:rsidRDefault="0B8C51C5" w:rsidP="0B8C51C5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  <w:r w:rsidRPr="0B8C51C5">
        <w:rPr>
          <w:rFonts w:ascii="Times New Roman" w:hAnsi="Times New Roman"/>
          <w:b/>
          <w:bCs/>
          <w:sz w:val="32"/>
          <w:szCs w:val="32"/>
        </w:rPr>
        <w:t xml:space="preserve">ОП.02.   </w:t>
      </w:r>
      <w:r w:rsidRPr="0B8C51C5">
        <w:rPr>
          <w:rFonts w:ascii="Times New Roman CYR" w:eastAsia="Calibri" w:hAnsi="Times New Roman CYR" w:cs="Times New Roman CYR"/>
          <w:b/>
          <w:bCs/>
          <w:sz w:val="32"/>
          <w:szCs w:val="32"/>
        </w:rPr>
        <w:t xml:space="preserve">Анатомия и физиология человека </w:t>
      </w:r>
    </w:p>
    <w:p w:rsidR="009A1B82" w:rsidRDefault="0B8C51C5" w:rsidP="0B8C51C5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  <w:r w:rsidRPr="0B8C51C5">
        <w:rPr>
          <w:rFonts w:ascii="Times New Roman CYR" w:eastAsia="Calibri" w:hAnsi="Times New Roman CYR" w:cs="Times New Roman CYR"/>
          <w:b/>
          <w:bCs/>
          <w:sz w:val="32"/>
          <w:szCs w:val="32"/>
        </w:rPr>
        <w:t>ОП.03. Основы патологии</w:t>
      </w:r>
    </w:p>
    <w:p w:rsidR="009A1B82" w:rsidRDefault="009A1B82" w:rsidP="0B8C51C5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9A1B82" w:rsidRDefault="009A1B82" w:rsidP="0B8C51C5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9A1B82" w:rsidRDefault="009A1B82" w:rsidP="0B8C51C5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9A1B82" w:rsidRDefault="009A1B82" w:rsidP="0B8C51C5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9A1B82" w:rsidRDefault="009A1B82" w:rsidP="0B8C51C5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9A1B82" w:rsidRDefault="0B8C51C5" w:rsidP="0B8C51C5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  <w:r w:rsidRPr="0B8C51C5">
        <w:rPr>
          <w:rFonts w:ascii="Times New Roman" w:hAnsi="Times New Roman" w:cs="Times New Roman"/>
          <w:sz w:val="24"/>
          <w:szCs w:val="24"/>
        </w:rPr>
        <w:t>Специальности:</w:t>
      </w:r>
    </w:p>
    <w:p w:rsidR="009A1B82" w:rsidRDefault="0B8C51C5" w:rsidP="0B8C51C5">
      <w:pPr>
        <w:tabs>
          <w:tab w:val="left" w:pos="4440"/>
        </w:tabs>
        <w:spacing w:after="0" w:line="100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 w:rsidRPr="0B8C51C5">
        <w:rPr>
          <w:rFonts w:ascii="Times New Roman" w:hAnsi="Times New Roman" w:cs="Times New Roman"/>
          <w:sz w:val="24"/>
          <w:szCs w:val="24"/>
        </w:rPr>
        <w:t>34.02.01 Сестринское дело</w:t>
      </w:r>
    </w:p>
    <w:p w:rsidR="009A1B82" w:rsidRDefault="0B8C51C5" w:rsidP="0B8C51C5">
      <w:pPr>
        <w:tabs>
          <w:tab w:val="left" w:pos="4440"/>
        </w:tabs>
        <w:spacing w:after="0" w:line="100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 w:rsidRPr="0B8C51C5">
        <w:rPr>
          <w:rFonts w:ascii="Times New Roman" w:hAnsi="Times New Roman" w:cs="Times New Roman"/>
          <w:sz w:val="24"/>
          <w:szCs w:val="24"/>
        </w:rPr>
        <w:t>31.02.02 Акушерское дело</w:t>
      </w:r>
    </w:p>
    <w:p w:rsidR="009A1B82" w:rsidRDefault="009A1B82" w:rsidP="00785827">
      <w:pPr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A1B82" w:rsidRPr="00937A8A" w:rsidRDefault="009A1B82" w:rsidP="007858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5827" w:rsidRPr="00CF581D" w:rsidRDefault="00785827" w:rsidP="00785827">
      <w:pPr>
        <w:jc w:val="center"/>
        <w:rPr>
          <w:i/>
          <w:color w:val="000000"/>
          <w:lang w:eastAsia="ar-SA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Default="00785827" w:rsidP="0B8C51C5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85827" w:rsidRPr="00AF481B" w:rsidRDefault="0B8C51C5" w:rsidP="0B8C51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B8C51C5">
        <w:rPr>
          <w:rFonts w:ascii="Times New Roman" w:hAnsi="Times New Roman"/>
          <w:sz w:val="24"/>
          <w:szCs w:val="24"/>
        </w:rPr>
        <w:t xml:space="preserve"> Екатеринбург 202</w:t>
      </w:r>
      <w:r w:rsidR="00D82DC7">
        <w:rPr>
          <w:rFonts w:ascii="Times New Roman" w:hAnsi="Times New Roman"/>
          <w:sz w:val="24"/>
          <w:szCs w:val="24"/>
        </w:rPr>
        <w:t>1</w:t>
      </w:r>
      <w:r w:rsidRPr="0B8C51C5">
        <w:rPr>
          <w:rFonts w:ascii="Times New Roman" w:hAnsi="Times New Roman"/>
          <w:sz w:val="24"/>
          <w:szCs w:val="24"/>
        </w:rPr>
        <w:t>г.</w:t>
      </w: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1B82" w:rsidRDefault="009A1B82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1B82" w:rsidRDefault="009A1B82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Pr="00604ED2" w:rsidRDefault="00785827" w:rsidP="00785827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604ED2">
        <w:rPr>
          <w:rFonts w:ascii="Times New Roman" w:hAnsi="Times New Roman"/>
          <w:color w:val="000000"/>
          <w:sz w:val="28"/>
          <w:szCs w:val="28"/>
        </w:rPr>
        <w:t>Рассмотрено и одобрено</w:t>
      </w:r>
    </w:p>
    <w:p w:rsidR="00785827" w:rsidRPr="00604ED2" w:rsidRDefault="00785827" w:rsidP="0078582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04ED2">
        <w:rPr>
          <w:rFonts w:ascii="Times New Roman" w:hAnsi="Times New Roman"/>
          <w:color w:val="000000"/>
          <w:sz w:val="28"/>
          <w:szCs w:val="28"/>
        </w:rPr>
        <w:t>на заседании кафедры</w:t>
      </w:r>
    </w:p>
    <w:p w:rsidR="00785827" w:rsidRPr="00604ED2" w:rsidRDefault="00785827" w:rsidP="0078582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04ED2">
        <w:rPr>
          <w:rFonts w:ascii="Times New Roman" w:hAnsi="Times New Roman"/>
          <w:color w:val="000000"/>
          <w:sz w:val="28"/>
          <w:szCs w:val="28"/>
        </w:rPr>
        <w:t>медико-биологических дисциплин</w:t>
      </w:r>
    </w:p>
    <w:p w:rsidR="007553C6" w:rsidRDefault="009A1B82" w:rsidP="007553C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протокол № </w:t>
      </w:r>
      <w:r w:rsidR="003F5EF8">
        <w:rPr>
          <w:rFonts w:ascii="Times New Roman" w:hAnsi="Times New Roman"/>
          <w:color w:val="000000"/>
          <w:sz w:val="28"/>
          <w:szCs w:val="28"/>
        </w:rPr>
        <w:t>3</w:t>
      </w:r>
    </w:p>
    <w:p w:rsidR="00785827" w:rsidRPr="00604ED2" w:rsidRDefault="007553C6" w:rsidP="007553C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от « </w:t>
      </w:r>
      <w:r w:rsidR="00D82DC7"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z w:val="28"/>
          <w:szCs w:val="28"/>
        </w:rPr>
        <w:t xml:space="preserve"> »  </w:t>
      </w:r>
      <w:r w:rsidR="003F5EF8">
        <w:rPr>
          <w:rFonts w:ascii="Times New Roman" w:hAnsi="Times New Roman"/>
          <w:color w:val="000000"/>
          <w:sz w:val="28"/>
          <w:szCs w:val="28"/>
        </w:rPr>
        <w:t>октября</w:t>
      </w:r>
      <w:r>
        <w:rPr>
          <w:rFonts w:ascii="Times New Roman" w:hAnsi="Times New Roman"/>
          <w:color w:val="000000"/>
          <w:sz w:val="28"/>
          <w:szCs w:val="28"/>
        </w:rPr>
        <w:t xml:space="preserve"> 202</w:t>
      </w:r>
      <w:r w:rsidR="00D82DC7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85827" w:rsidRPr="00604ED2">
        <w:rPr>
          <w:rFonts w:ascii="Times New Roman" w:hAnsi="Times New Roman"/>
          <w:color w:val="000000"/>
          <w:sz w:val="28"/>
          <w:szCs w:val="28"/>
        </w:rPr>
        <w:t>г.</w:t>
      </w:r>
    </w:p>
    <w:p w:rsidR="00785827" w:rsidRPr="00604ED2" w:rsidRDefault="00785827" w:rsidP="0078582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04ED2">
        <w:rPr>
          <w:rFonts w:ascii="Times New Roman" w:hAnsi="Times New Roman"/>
          <w:color w:val="000000"/>
          <w:sz w:val="28"/>
          <w:szCs w:val="28"/>
        </w:rPr>
        <w:t xml:space="preserve">заведующий кафедрой </w:t>
      </w:r>
    </w:p>
    <w:p w:rsidR="00785827" w:rsidRPr="00604ED2" w:rsidRDefault="00785827" w:rsidP="0078582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409575" cy="381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ED2">
        <w:rPr>
          <w:rFonts w:ascii="Times New Roman" w:hAnsi="Times New Roman"/>
          <w:color w:val="000000"/>
          <w:sz w:val="28"/>
          <w:szCs w:val="28"/>
        </w:rPr>
        <w:t>Г.А. Никитина</w:t>
      </w:r>
    </w:p>
    <w:p w:rsidR="00785827" w:rsidRDefault="00785827" w:rsidP="0078582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85827" w:rsidRDefault="00785827" w:rsidP="00785827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5827" w:rsidRPr="00075917" w:rsidRDefault="00785827" w:rsidP="007858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</w:rPr>
      </w:pPr>
      <w:r w:rsidRPr="00075917">
        <w:rPr>
          <w:rFonts w:ascii="Times New Roman" w:hAnsi="Times New Roman"/>
          <w:sz w:val="28"/>
          <w:szCs w:val="28"/>
        </w:rPr>
        <w:t xml:space="preserve">Разработчики: </w:t>
      </w:r>
    </w:p>
    <w:p w:rsidR="00785827" w:rsidRDefault="007B1331" w:rsidP="006143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Е.В. Плешкова</w:t>
      </w:r>
      <w:r w:rsidR="00B1530F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F650AB" w:rsidRPr="00B153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1530F" w:rsidRPr="00162923">
        <w:rPr>
          <w:rFonts w:ascii="Times New Roman" w:hAnsi="Times New Roman"/>
          <w:sz w:val="28"/>
          <w:szCs w:val="28"/>
        </w:rPr>
        <w:t>преподаватель</w:t>
      </w:r>
      <w:r w:rsidR="0061432E" w:rsidRPr="0061432E">
        <w:rPr>
          <w:rFonts w:ascii="Times New Roman" w:hAnsi="Times New Roman"/>
          <w:sz w:val="28"/>
          <w:szCs w:val="28"/>
        </w:rPr>
        <w:t xml:space="preserve"> </w:t>
      </w:r>
      <w:r w:rsidR="0061432E">
        <w:rPr>
          <w:rFonts w:ascii="Times New Roman" w:hAnsi="Times New Roman"/>
          <w:sz w:val="28"/>
          <w:szCs w:val="28"/>
        </w:rPr>
        <w:t>первой</w:t>
      </w:r>
      <w:r w:rsidR="0061432E" w:rsidRPr="00162923">
        <w:rPr>
          <w:rFonts w:ascii="Times New Roman" w:hAnsi="Times New Roman"/>
          <w:sz w:val="28"/>
          <w:szCs w:val="28"/>
        </w:rPr>
        <w:t xml:space="preserve"> квалификационной категории </w:t>
      </w:r>
      <w:r w:rsidR="0061432E" w:rsidRPr="00162923">
        <w:rPr>
          <w:rFonts w:ascii="Times New Roman" w:hAnsi="Times New Roman"/>
          <w:bCs/>
          <w:sz w:val="28"/>
          <w:szCs w:val="28"/>
        </w:rPr>
        <w:t xml:space="preserve">ГБПОУ </w:t>
      </w:r>
      <w:r w:rsidR="0061432E" w:rsidRPr="00162923">
        <w:rPr>
          <w:rFonts w:ascii="Times New Roman" w:hAnsi="Times New Roman"/>
          <w:sz w:val="28"/>
          <w:szCs w:val="28"/>
        </w:rPr>
        <w:t>«Свердловский областной медицинский колледж»</w:t>
      </w:r>
      <w:r w:rsidR="00CB6A52">
        <w:rPr>
          <w:rFonts w:ascii="Times New Roman" w:hAnsi="Times New Roman"/>
          <w:sz w:val="28"/>
          <w:szCs w:val="28"/>
        </w:rPr>
        <w:t>;</w:t>
      </w:r>
      <w:r w:rsidR="00F650A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785827" w:rsidRPr="00672620" w:rsidRDefault="00672620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Устьянцева</w:t>
      </w:r>
      <w:proofErr w:type="spellEnd"/>
      <w:r w:rsidRPr="006726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преподаватель </w:t>
      </w:r>
      <w:r w:rsidR="00D854BA">
        <w:rPr>
          <w:rFonts w:ascii="Times New Roman" w:eastAsia="Times New Roman" w:hAnsi="Times New Roman" w:cs="Times New Roman"/>
          <w:sz w:val="28"/>
          <w:szCs w:val="28"/>
          <w:lang w:eastAsia="ar-SA"/>
        </w:rPr>
        <w:t>высше</w:t>
      </w:r>
      <w:r w:rsidRPr="00672620">
        <w:rPr>
          <w:rFonts w:ascii="Times New Roman" w:eastAsia="Times New Roman" w:hAnsi="Times New Roman" w:cs="Times New Roman"/>
          <w:sz w:val="28"/>
          <w:szCs w:val="28"/>
          <w:lang w:eastAsia="ar-SA"/>
        </w:rPr>
        <w:t>й квалификационной категории ГБПОУ «Свердловский областной медицинский колледж».</w:t>
      </w: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44C5" w:rsidRDefault="008744C5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44C5" w:rsidRDefault="008744C5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44C5" w:rsidRDefault="008744C5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44C5" w:rsidRDefault="008744C5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44C5" w:rsidRDefault="008744C5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44C5" w:rsidRDefault="008744C5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44C5" w:rsidRDefault="008744C5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44C5" w:rsidRDefault="008744C5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85CAF" w:rsidRDefault="00285CAF" w:rsidP="00606581">
      <w:pPr>
        <w:snapToGri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85CAF" w:rsidRDefault="00285CAF" w:rsidP="00606581">
      <w:pPr>
        <w:snapToGri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85CAF" w:rsidRDefault="00285CAF" w:rsidP="00606581">
      <w:pPr>
        <w:snapToGri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B1331" w:rsidRDefault="007B1331" w:rsidP="00606581">
      <w:pPr>
        <w:snapToGri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B1331" w:rsidRDefault="007B1331" w:rsidP="00606581">
      <w:pPr>
        <w:snapToGri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B1331" w:rsidRDefault="007B1331" w:rsidP="00606581">
      <w:pPr>
        <w:snapToGrid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Pr="00E923C5" w:rsidRDefault="00285CAF" w:rsidP="00606581">
      <w:pPr>
        <w:snapToGri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                                                     </w:t>
      </w:r>
      <w:r w:rsidR="00606581" w:rsidRPr="00285CAF"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</w:p>
    <w:tbl>
      <w:tblPr>
        <w:tblStyle w:val="aa"/>
        <w:tblW w:w="0" w:type="auto"/>
        <w:tblLook w:val="04A0"/>
      </w:tblPr>
      <w:tblGrid>
        <w:gridCol w:w="566"/>
        <w:gridCol w:w="7655"/>
        <w:gridCol w:w="1128"/>
      </w:tblGrid>
      <w:tr w:rsidR="00606581" w:rsidTr="00606581">
        <w:tc>
          <w:tcPr>
            <w:tcW w:w="562" w:type="dxa"/>
          </w:tcPr>
          <w:p w:rsidR="00606581" w:rsidRPr="000D0F81" w:rsidRDefault="001C018A" w:rsidP="006065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D0F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7655" w:type="dxa"/>
          </w:tcPr>
          <w:p w:rsidR="00606581" w:rsidRPr="000D0F81" w:rsidRDefault="001C018A" w:rsidP="006065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D0F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           Тема</w:t>
            </w:r>
          </w:p>
        </w:tc>
        <w:tc>
          <w:tcPr>
            <w:tcW w:w="1128" w:type="dxa"/>
          </w:tcPr>
          <w:p w:rsidR="00606581" w:rsidRPr="000D0F81" w:rsidRDefault="001C018A" w:rsidP="006065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D0F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Стр.</w:t>
            </w:r>
          </w:p>
        </w:tc>
      </w:tr>
      <w:tr w:rsidR="00606581" w:rsidTr="00606581">
        <w:tc>
          <w:tcPr>
            <w:tcW w:w="562" w:type="dxa"/>
          </w:tcPr>
          <w:p w:rsidR="00606581" w:rsidRPr="000D0F81" w:rsidRDefault="00285CAF" w:rsidP="006065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D0F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7655" w:type="dxa"/>
          </w:tcPr>
          <w:p w:rsidR="00606581" w:rsidRPr="000D0F81" w:rsidRDefault="00285CAF" w:rsidP="006065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D0F81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128" w:type="dxa"/>
          </w:tcPr>
          <w:p w:rsidR="00606581" w:rsidRPr="000D0F81" w:rsidRDefault="00606581" w:rsidP="006065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06581" w:rsidTr="00606581">
        <w:tc>
          <w:tcPr>
            <w:tcW w:w="562" w:type="dxa"/>
          </w:tcPr>
          <w:p w:rsidR="00606581" w:rsidRPr="000D0F81" w:rsidRDefault="00285CAF" w:rsidP="006065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D0F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7655" w:type="dxa"/>
          </w:tcPr>
          <w:p w:rsidR="00606581" w:rsidRPr="000D0F81" w:rsidRDefault="00DC6820" w:rsidP="006065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D0F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ПОЯСНИТЕЛЬНАЯ ЗАПИСКА</w:t>
            </w:r>
          </w:p>
        </w:tc>
        <w:tc>
          <w:tcPr>
            <w:tcW w:w="1128" w:type="dxa"/>
          </w:tcPr>
          <w:p w:rsidR="00606581" w:rsidRPr="000D0F81" w:rsidRDefault="002F48C0" w:rsidP="0060658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2C04DC" w:rsidRDefault="002C04DC" w:rsidP="002C0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C04DC">
              <w:rPr>
                <w:rFonts w:ascii="Times New Roman" w:hAnsi="Times New Roman" w:cs="Times New Roman"/>
                <w:sz w:val="28"/>
                <w:szCs w:val="28"/>
              </w:rPr>
              <w:t xml:space="preserve">ОП.02.   </w:t>
            </w:r>
            <w:r w:rsidRPr="002C04D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Анатомия и физиология человека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C6621A" w:rsidRPr="002C04DC" w:rsidRDefault="00C6621A" w:rsidP="002C0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662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1.</w:t>
            </w:r>
            <w:r w:rsid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662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Анатомия и физиология как науки, изучающие структуры и механизмы удовлетворения потребностей человека.</w:t>
            </w:r>
          </w:p>
        </w:tc>
        <w:tc>
          <w:tcPr>
            <w:tcW w:w="1128" w:type="dxa"/>
          </w:tcPr>
          <w:p w:rsidR="00C6621A" w:rsidRPr="002C04DC" w:rsidRDefault="002F48C0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2C04DC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Раздел 2. Клеточный уровень. </w:t>
            </w:r>
            <w:r w:rsidR="00C6621A"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Отдельные вопросы цитологии и гистологии.</w:t>
            </w:r>
          </w:p>
        </w:tc>
        <w:tc>
          <w:tcPr>
            <w:tcW w:w="1128" w:type="dxa"/>
          </w:tcPr>
          <w:p w:rsidR="00C6621A" w:rsidRPr="002C04DC" w:rsidRDefault="002F48C0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2C04DC" w:rsidRDefault="002C04DC" w:rsidP="002C04DC">
            <w:pPr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Раздел 3. Организменный уровень. Функциональные системы организма. </w:t>
            </w:r>
            <w:r w:rsidR="00C6621A"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Организм как единое целое.</w:t>
            </w:r>
            <w:r w:rsidR="00C6621A" w:rsidRPr="002C0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0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3.1.</w:t>
            </w:r>
          </w:p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0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Морфофункциональная характеристика аппарата движения. Остеология. Скелет черепа.</w:t>
            </w:r>
          </w:p>
        </w:tc>
        <w:tc>
          <w:tcPr>
            <w:tcW w:w="1128" w:type="dxa"/>
          </w:tcPr>
          <w:p w:rsidR="00C6621A" w:rsidRPr="002C04DC" w:rsidRDefault="002F48C0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2C04DC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Тема 3.2. </w:t>
            </w:r>
            <w:r w:rsidR="00C6621A"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Скелет   туловища. Скелет верхней и нижней конечностей.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2C04DC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Тема 3.3. </w:t>
            </w:r>
            <w:r w:rsidR="00C6621A"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Общи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 вопросы миологии. Мышцы голо</w:t>
            </w:r>
            <w:r w:rsidR="00C6621A"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вы и шеи.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2C04DC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Тема 3.4. Мышцы туловища, верхней и нижней ко</w:t>
            </w:r>
            <w:r w:rsidR="0041369E">
              <w:rPr>
                <w:rFonts w:ascii="Times New Roman" w:hAnsi="Times New Roman" w:cs="Times New Roman"/>
                <w:bCs/>
                <w:sz w:val="28"/>
                <w:szCs w:val="28"/>
              </w:rPr>
              <w:t>нечностей.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C6621A" w:rsidRDefault="00C6621A" w:rsidP="002C0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662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3.5.</w:t>
            </w:r>
            <w:r w:rsidR="004136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662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Функциональная анатомия нервной системы.</w:t>
            </w:r>
          </w:p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Спинной мозг. Спинномозговые нервы.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41369E" w:rsidRDefault="00C6621A" w:rsidP="004136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662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3.6.</w:t>
            </w:r>
            <w:r w:rsidR="004136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Головной мозг. Черепные нервы.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41369E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Тема 3.7. </w:t>
            </w:r>
            <w:r w:rsidR="00C6621A"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Фун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кциональная  анатомия вегетатив</w:t>
            </w:r>
            <w:r w:rsidR="00C6621A"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ной нервной системы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41369E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Тема 3.8. Сенсорные системы. Органы чувств. Понятие об анализато</w:t>
            </w:r>
            <w:r w:rsidR="00C6621A"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рах. Ор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ган вкуса и обоняния. Кожа и её </w:t>
            </w:r>
            <w:r w:rsidR="00C6621A"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производные.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41369E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Тема 3.9.  </w:t>
            </w:r>
            <w:r w:rsidR="00C6621A"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Фун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кциональная анатомия органа зрения, органа слуха и равновесия.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41369E" w:rsidRDefault="00C6621A" w:rsidP="004136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662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3. 10.</w:t>
            </w:r>
            <w:r w:rsidR="004136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662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Анатомо-физиологические аспекты высшей нервной деятельности.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41369E" w:rsidRDefault="00C6621A" w:rsidP="004136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662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3.11.</w:t>
            </w:r>
            <w:r w:rsidR="004136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66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Функциональная анатомия сердечн</w:t>
            </w:r>
            <w:proofErr w:type="gramStart"/>
            <w:r w:rsidRPr="00C66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C66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сосудистой системы.</w:t>
            </w:r>
            <w:r w:rsidR="004136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662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Анатомия и физиология сердца.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41369E" w:rsidRDefault="00C6621A" w:rsidP="004136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662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3.12.</w:t>
            </w:r>
            <w:r w:rsidR="004136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662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Сосуды малого и коронарного кругов кровообращения. Артерии и вены большого круга кровообращения.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Тема </w:t>
            </w:r>
            <w:r w:rsidR="0041369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3.13. </w:t>
            </w:r>
            <w:r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Фу</w:t>
            </w:r>
            <w:r w:rsidR="0041369E">
              <w:rPr>
                <w:rFonts w:ascii="Times New Roman" w:hAnsi="Times New Roman" w:cs="Times New Roman"/>
                <w:bCs/>
                <w:sz w:val="28"/>
                <w:szCs w:val="28"/>
              </w:rPr>
              <w:t>нкциональная анатомия лимфатиче</w:t>
            </w:r>
            <w:r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ской системы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41369E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Тема 3.14. </w:t>
            </w:r>
            <w:r w:rsidR="00C6621A"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Анатомия  органов дыхания.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41369E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Тема 3.15. </w:t>
            </w:r>
            <w:r w:rsidR="00C6621A"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Физиология дыхания.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41369E" w:rsidP="0041369E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Тема 3.16. </w:t>
            </w:r>
            <w:r w:rsidR="00C6621A"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Функциональная си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стема процесса пита</w:t>
            </w:r>
            <w:r w:rsidR="00C6621A"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ния.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Тема 3.17.</w:t>
            </w:r>
            <w:r w:rsidR="0041369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r w:rsidR="00876D5E">
              <w:rPr>
                <w:rFonts w:ascii="Times New Roman" w:hAnsi="Times New Roman" w:cs="Times New Roman"/>
                <w:bCs/>
                <w:sz w:val="28"/>
                <w:szCs w:val="28"/>
              </w:rPr>
              <w:t>ункциональная анатомия пищевари</w:t>
            </w:r>
            <w:r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тельного </w:t>
            </w:r>
            <w:r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канала.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6621A" w:rsidRPr="002C04DC" w:rsidTr="00606581">
        <w:tc>
          <w:tcPr>
            <w:tcW w:w="562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C6621A" w:rsidRPr="0041369E" w:rsidRDefault="002C04DC" w:rsidP="004136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3.18.</w:t>
            </w:r>
            <w:r w:rsidR="004136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Функциональная анатомия больших пищеварительных желёз.</w:t>
            </w:r>
            <w:r w:rsidR="004136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Физиология пищеварения.</w:t>
            </w:r>
          </w:p>
        </w:tc>
        <w:tc>
          <w:tcPr>
            <w:tcW w:w="1128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C04DC" w:rsidRPr="002C04DC" w:rsidTr="00606581">
        <w:tc>
          <w:tcPr>
            <w:tcW w:w="562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2C04DC" w:rsidRPr="0041369E" w:rsidRDefault="002C04DC" w:rsidP="004136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3.19.</w:t>
            </w:r>
            <w:r w:rsidR="004136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Обмен веществ и энергии</w:t>
            </w:r>
          </w:p>
        </w:tc>
        <w:tc>
          <w:tcPr>
            <w:tcW w:w="1128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C04DC" w:rsidRPr="002C04DC" w:rsidTr="00606581">
        <w:tc>
          <w:tcPr>
            <w:tcW w:w="562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2C04DC" w:rsidRPr="002C04DC" w:rsidRDefault="0041369E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Тема 3.20.</w:t>
            </w:r>
            <w:r w:rsidR="00F73C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Анатомия и физиология мочевыделитель</w:t>
            </w:r>
            <w:r w:rsidR="002C04DC"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ной системы человека</w:t>
            </w:r>
          </w:p>
        </w:tc>
        <w:tc>
          <w:tcPr>
            <w:tcW w:w="1128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C04DC" w:rsidRPr="002C04DC" w:rsidTr="00606581">
        <w:tc>
          <w:tcPr>
            <w:tcW w:w="562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2C04DC" w:rsidRPr="002C04DC" w:rsidRDefault="00F73CCC" w:rsidP="00F73CC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Тема 3.21. </w:t>
            </w:r>
            <w:r w:rsidR="002C04DC"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Анатомия и физиология мужской половой системы.</w:t>
            </w:r>
          </w:p>
        </w:tc>
        <w:tc>
          <w:tcPr>
            <w:tcW w:w="1128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C04DC" w:rsidRPr="002C04DC" w:rsidTr="00606581">
        <w:tc>
          <w:tcPr>
            <w:tcW w:w="562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2C04DC" w:rsidRPr="00F73CCC" w:rsidRDefault="002C04DC" w:rsidP="00F73C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3.22.</w:t>
            </w:r>
            <w:r w:rsidR="00F73CC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Анатомия и физиология женской половой системы.</w:t>
            </w:r>
          </w:p>
        </w:tc>
        <w:tc>
          <w:tcPr>
            <w:tcW w:w="1128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C04DC" w:rsidRPr="002C04DC" w:rsidTr="00606581">
        <w:tc>
          <w:tcPr>
            <w:tcW w:w="562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2C04DC" w:rsidRPr="00F73CCC" w:rsidRDefault="002C04DC" w:rsidP="00F73C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3.23.</w:t>
            </w:r>
            <w:r w:rsidR="00F73CC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Гомеостаз. Состав, свойства, функции крови. </w:t>
            </w:r>
          </w:p>
        </w:tc>
        <w:tc>
          <w:tcPr>
            <w:tcW w:w="1128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C04DC" w:rsidRPr="002C04DC" w:rsidTr="00606581">
        <w:tc>
          <w:tcPr>
            <w:tcW w:w="562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2C04DC" w:rsidRPr="00F73CCC" w:rsidRDefault="002C04DC" w:rsidP="00F73C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3.24.</w:t>
            </w:r>
            <w:r w:rsidR="00F73CC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Группы крови, резус-фактор, совместимость групп крови. Донорство.</w:t>
            </w:r>
          </w:p>
        </w:tc>
        <w:tc>
          <w:tcPr>
            <w:tcW w:w="1128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C04DC" w:rsidRPr="002C04DC" w:rsidTr="00606581">
        <w:tc>
          <w:tcPr>
            <w:tcW w:w="562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2C04DC" w:rsidRPr="00F73CCC" w:rsidRDefault="002C04DC" w:rsidP="00F73C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3.25.</w:t>
            </w:r>
            <w:r w:rsidR="00F73CC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2C0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Иммунная система. Иммунитет.</w:t>
            </w:r>
          </w:p>
        </w:tc>
        <w:tc>
          <w:tcPr>
            <w:tcW w:w="1128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2C04DC" w:rsidRPr="002C04DC" w:rsidTr="00606581">
        <w:tc>
          <w:tcPr>
            <w:tcW w:w="562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2C04DC" w:rsidRPr="002C04DC" w:rsidRDefault="002C04DC" w:rsidP="004807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3</w:t>
            </w:r>
            <w:r w:rsidR="004807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26.</w:t>
            </w:r>
            <w:r w:rsidR="00F73CC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Эндокринная система.</w:t>
            </w:r>
            <w:r w:rsidR="00F73CC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Железы внутренней секреции</w:t>
            </w:r>
          </w:p>
        </w:tc>
        <w:tc>
          <w:tcPr>
            <w:tcW w:w="1128" w:type="dxa"/>
          </w:tcPr>
          <w:p w:rsidR="002C04DC" w:rsidRPr="002C04DC" w:rsidRDefault="002C04DC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06581" w:rsidRPr="002C04DC" w:rsidTr="00606581">
        <w:tc>
          <w:tcPr>
            <w:tcW w:w="562" w:type="dxa"/>
          </w:tcPr>
          <w:p w:rsidR="00606581" w:rsidRPr="002C04DC" w:rsidRDefault="00285CAF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C04D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7655" w:type="dxa"/>
          </w:tcPr>
          <w:p w:rsidR="00C6621A" w:rsidRPr="002C04DC" w:rsidRDefault="00C6621A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ОП.03. Основы патологии  </w:t>
            </w:r>
          </w:p>
          <w:p w:rsidR="00F01093" w:rsidRPr="002C04DC" w:rsidRDefault="004E2557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Раздел I. Общая   нозология</w:t>
            </w:r>
            <w:r w:rsidRPr="002C04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6581" w:rsidRPr="002C04DC" w:rsidRDefault="004E2557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Тема 1.1. Введение в нозологию</w:t>
            </w:r>
          </w:p>
        </w:tc>
        <w:tc>
          <w:tcPr>
            <w:tcW w:w="1128" w:type="dxa"/>
          </w:tcPr>
          <w:p w:rsidR="00606581" w:rsidRPr="002C04DC" w:rsidRDefault="002F48C0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89</w:t>
            </w:r>
          </w:p>
        </w:tc>
      </w:tr>
      <w:tr w:rsidR="00606581" w:rsidRPr="002C04DC" w:rsidTr="00606581">
        <w:tc>
          <w:tcPr>
            <w:tcW w:w="562" w:type="dxa"/>
          </w:tcPr>
          <w:p w:rsidR="00606581" w:rsidRPr="002C04DC" w:rsidRDefault="00285CAF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C04D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7655" w:type="dxa"/>
          </w:tcPr>
          <w:p w:rsidR="00606581" w:rsidRPr="002C04DC" w:rsidRDefault="004E2557" w:rsidP="002C04DC">
            <w:pPr>
              <w:snapToGri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Раздел  II.   </w:t>
            </w:r>
            <w:proofErr w:type="spellStart"/>
            <w:r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>Общепатологические</w:t>
            </w:r>
            <w:proofErr w:type="spellEnd"/>
            <w:r w:rsidRPr="002C04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процессы</w:t>
            </w:r>
          </w:p>
          <w:p w:rsidR="004E2557" w:rsidRPr="002C04DC" w:rsidRDefault="004E2557" w:rsidP="002C0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2.1. Па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то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ло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гия об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ме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на ве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ществ. Дистрофия</w:t>
            </w:r>
          </w:p>
        </w:tc>
        <w:tc>
          <w:tcPr>
            <w:tcW w:w="1128" w:type="dxa"/>
          </w:tcPr>
          <w:p w:rsidR="00606581" w:rsidRPr="002C04DC" w:rsidRDefault="002F48C0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89</w:t>
            </w:r>
          </w:p>
        </w:tc>
      </w:tr>
      <w:tr w:rsidR="00606581" w:rsidRPr="002C04DC" w:rsidTr="00606581">
        <w:tc>
          <w:tcPr>
            <w:tcW w:w="562" w:type="dxa"/>
          </w:tcPr>
          <w:p w:rsidR="00606581" w:rsidRPr="002C04DC" w:rsidRDefault="008C4B63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C04D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7655" w:type="dxa"/>
          </w:tcPr>
          <w:p w:rsidR="00606581" w:rsidRPr="002C04DC" w:rsidRDefault="004E2557" w:rsidP="002C0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C04D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Тема 2.2.Патология кровообращения и  </w:t>
            </w:r>
            <w:proofErr w:type="spellStart"/>
            <w:r w:rsidRPr="002C04D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лимфообращения</w:t>
            </w:r>
            <w:proofErr w:type="spellEnd"/>
          </w:p>
        </w:tc>
        <w:tc>
          <w:tcPr>
            <w:tcW w:w="1128" w:type="dxa"/>
          </w:tcPr>
          <w:p w:rsidR="00606581" w:rsidRPr="002C04DC" w:rsidRDefault="00606581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06581" w:rsidRPr="002C04DC" w:rsidTr="00606581">
        <w:tc>
          <w:tcPr>
            <w:tcW w:w="562" w:type="dxa"/>
          </w:tcPr>
          <w:p w:rsidR="00606581" w:rsidRPr="002C04DC" w:rsidRDefault="008C4B63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C04D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7655" w:type="dxa"/>
          </w:tcPr>
          <w:p w:rsidR="00606581" w:rsidRPr="002C04DC" w:rsidRDefault="004E2557" w:rsidP="002C0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C04D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Тема 2.3.Воспаление</w:t>
            </w:r>
          </w:p>
        </w:tc>
        <w:tc>
          <w:tcPr>
            <w:tcW w:w="1128" w:type="dxa"/>
          </w:tcPr>
          <w:p w:rsidR="00606581" w:rsidRPr="002C04DC" w:rsidRDefault="00606581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606581" w:rsidRPr="002C04DC" w:rsidTr="00606581">
        <w:tc>
          <w:tcPr>
            <w:tcW w:w="562" w:type="dxa"/>
          </w:tcPr>
          <w:p w:rsidR="00606581" w:rsidRPr="002C04DC" w:rsidRDefault="008C4B63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C04D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7655" w:type="dxa"/>
          </w:tcPr>
          <w:p w:rsidR="00606581" w:rsidRPr="002C04DC" w:rsidRDefault="004E2557" w:rsidP="002C04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C04D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Тема 2.4.Приспособительные и компенсаторные   процессы организма</w:t>
            </w:r>
          </w:p>
        </w:tc>
        <w:tc>
          <w:tcPr>
            <w:tcW w:w="1128" w:type="dxa"/>
          </w:tcPr>
          <w:p w:rsidR="00606581" w:rsidRPr="002C04DC" w:rsidRDefault="00606581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06C31" w:rsidRPr="002C04DC" w:rsidTr="00606581">
        <w:tc>
          <w:tcPr>
            <w:tcW w:w="562" w:type="dxa"/>
          </w:tcPr>
          <w:p w:rsidR="00C06C31" w:rsidRPr="002C04DC" w:rsidRDefault="008C4B63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C04D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8.</w:t>
            </w:r>
          </w:p>
        </w:tc>
        <w:tc>
          <w:tcPr>
            <w:tcW w:w="7655" w:type="dxa"/>
          </w:tcPr>
          <w:p w:rsidR="00C06C31" w:rsidRPr="002C04DC" w:rsidRDefault="00F01093" w:rsidP="002C04D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2.5.</w:t>
            </w:r>
            <w:r w:rsidR="004E2557"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Общие  ре</w:t>
            </w: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акции организма на повреждение. </w:t>
            </w:r>
            <w:r w:rsidR="004E2557"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Экстремальные состояния</w:t>
            </w:r>
          </w:p>
        </w:tc>
        <w:tc>
          <w:tcPr>
            <w:tcW w:w="1128" w:type="dxa"/>
          </w:tcPr>
          <w:p w:rsidR="00C06C31" w:rsidRPr="002C04DC" w:rsidRDefault="00C06C31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06C31" w:rsidRPr="002C04DC" w:rsidTr="00606581">
        <w:tc>
          <w:tcPr>
            <w:tcW w:w="562" w:type="dxa"/>
          </w:tcPr>
          <w:p w:rsidR="00C06C31" w:rsidRPr="002C04DC" w:rsidRDefault="008C4B63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C04D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9.</w:t>
            </w:r>
          </w:p>
        </w:tc>
        <w:tc>
          <w:tcPr>
            <w:tcW w:w="7655" w:type="dxa"/>
          </w:tcPr>
          <w:p w:rsidR="00C06C31" w:rsidRPr="002C04DC" w:rsidRDefault="00F01093" w:rsidP="002C0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C04D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Тема 2.6. </w:t>
            </w:r>
            <w:r w:rsidR="004E2557" w:rsidRPr="002C04D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Патология иммунной системы. Аллергия</w:t>
            </w:r>
          </w:p>
        </w:tc>
        <w:tc>
          <w:tcPr>
            <w:tcW w:w="1128" w:type="dxa"/>
          </w:tcPr>
          <w:p w:rsidR="00C06C31" w:rsidRPr="002C04DC" w:rsidRDefault="00C06C31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C06C31" w:rsidRPr="002C04DC" w:rsidTr="00606581">
        <w:tc>
          <w:tcPr>
            <w:tcW w:w="562" w:type="dxa"/>
          </w:tcPr>
          <w:p w:rsidR="00C06C31" w:rsidRPr="002C04DC" w:rsidRDefault="008C4B63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C04D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10.</w:t>
            </w:r>
          </w:p>
        </w:tc>
        <w:tc>
          <w:tcPr>
            <w:tcW w:w="7655" w:type="dxa"/>
          </w:tcPr>
          <w:p w:rsidR="00C06C31" w:rsidRPr="002C04DC" w:rsidRDefault="00F01093" w:rsidP="002C0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2.7. </w:t>
            </w:r>
            <w:r w:rsidR="004E2557" w:rsidRPr="002C0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Патология терморегуляции. Лихорадка</w:t>
            </w:r>
          </w:p>
        </w:tc>
        <w:tc>
          <w:tcPr>
            <w:tcW w:w="1128" w:type="dxa"/>
          </w:tcPr>
          <w:p w:rsidR="00C06C31" w:rsidRPr="002C04DC" w:rsidRDefault="00C06C31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923C5" w:rsidRPr="002C04DC" w:rsidTr="00606581">
        <w:tc>
          <w:tcPr>
            <w:tcW w:w="562" w:type="dxa"/>
          </w:tcPr>
          <w:p w:rsidR="00E923C5" w:rsidRPr="002C04DC" w:rsidRDefault="008C4B63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C04D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11.</w:t>
            </w:r>
          </w:p>
        </w:tc>
        <w:tc>
          <w:tcPr>
            <w:tcW w:w="7655" w:type="dxa"/>
          </w:tcPr>
          <w:p w:rsidR="00E923C5" w:rsidRPr="002C04DC" w:rsidRDefault="004E2557" w:rsidP="002C04D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2.8.</w:t>
            </w:r>
            <w:r w:rsidR="00F01093"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Опу</w:t>
            </w:r>
            <w:r w:rsidR="00F01093"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хо</w:t>
            </w:r>
            <w:r w:rsidR="00F01093" w:rsidRPr="002C04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oftHyphen/>
              <w:t>ли</w:t>
            </w:r>
          </w:p>
        </w:tc>
        <w:tc>
          <w:tcPr>
            <w:tcW w:w="1128" w:type="dxa"/>
          </w:tcPr>
          <w:p w:rsidR="00E923C5" w:rsidRPr="002C04DC" w:rsidRDefault="00E923C5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E923C5" w:rsidRPr="002C04DC" w:rsidTr="00606581">
        <w:tc>
          <w:tcPr>
            <w:tcW w:w="562" w:type="dxa"/>
          </w:tcPr>
          <w:p w:rsidR="00E923C5" w:rsidRPr="002C04DC" w:rsidRDefault="00E923C5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655" w:type="dxa"/>
          </w:tcPr>
          <w:p w:rsidR="00E923C5" w:rsidRPr="002C04DC" w:rsidRDefault="00E923C5" w:rsidP="002C0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128" w:type="dxa"/>
          </w:tcPr>
          <w:p w:rsidR="00E923C5" w:rsidRPr="002C04DC" w:rsidRDefault="00E923C5" w:rsidP="002C04DC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606581" w:rsidRPr="002C04DC" w:rsidRDefault="00606581" w:rsidP="002C04DC">
      <w:pPr>
        <w:snapToGrid w:val="0"/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5827" w:rsidRDefault="00785827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811BC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11BCD" w:rsidRDefault="00811BCD" w:rsidP="00811BC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11BCD" w:rsidRDefault="00811BCD" w:rsidP="00811BC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811BCD" w:rsidRDefault="00811BCD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D82DC7" w:rsidRDefault="00D95540" w:rsidP="00D95540">
      <w:pPr>
        <w:tabs>
          <w:tab w:val="left" w:pos="284"/>
          <w:tab w:val="left" w:pos="2505"/>
          <w:tab w:val="center" w:pos="4677"/>
          <w:tab w:val="center" w:pos="4887"/>
          <w:tab w:val="left" w:pos="5781"/>
        </w:tabs>
        <w:spacing w:after="0" w:line="240" w:lineRule="auto"/>
        <w:ind w:left="420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ab/>
      </w:r>
      <w:r w:rsidR="00D82DC7" w:rsidRPr="00AF6AB8">
        <w:rPr>
          <w:rFonts w:ascii="Times New Roman" w:hAnsi="Times New Roman" w:cs="Times New Roman"/>
          <w:b/>
          <w:sz w:val="28"/>
          <w:szCs w:val="28"/>
          <w:lang w:eastAsia="ar-SA"/>
        </w:rPr>
        <w:t>ПОЯСНИТЕЛЬНАЯ ЗАПИСКА</w:t>
      </w:r>
    </w:p>
    <w:p w:rsidR="00D82DC7" w:rsidRDefault="00D82DC7" w:rsidP="00D82DC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D82DC7" w:rsidRDefault="00D82DC7" w:rsidP="00D82DC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D82DC7" w:rsidRDefault="00D82DC7" w:rsidP="00D82D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526A">
        <w:rPr>
          <w:rFonts w:ascii="Times New Roman" w:hAnsi="Times New Roman" w:cs="Times New Roman"/>
          <w:b/>
          <w:bCs/>
          <w:sz w:val="28"/>
          <w:szCs w:val="28"/>
        </w:rPr>
        <w:t>УВАЖАЕМЫЕ СТУДЕНТЫ!</w:t>
      </w:r>
    </w:p>
    <w:p w:rsidR="00D82DC7" w:rsidRDefault="00D82DC7" w:rsidP="00D82DC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82DC7" w:rsidRDefault="00D82DC7" w:rsidP="00D82DC7">
      <w:pPr>
        <w:tabs>
          <w:tab w:val="left" w:pos="709"/>
        </w:tabs>
        <w:spacing w:before="260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003D">
        <w:rPr>
          <w:rFonts w:ascii="Times New Roman" w:eastAsia="Calibri" w:hAnsi="Times New Roman" w:cs="Times New Roman"/>
          <w:sz w:val="28"/>
          <w:szCs w:val="28"/>
        </w:rPr>
        <w:t xml:space="preserve">При неблагоприятной эпидемиологической обстановке </w:t>
      </w:r>
      <w:r w:rsidRPr="0056003D">
        <w:rPr>
          <w:rFonts w:ascii="Times New Roman" w:hAnsi="Times New Roman" w:cs="Times New Roman"/>
          <w:sz w:val="28"/>
          <w:szCs w:val="28"/>
        </w:rPr>
        <w:t xml:space="preserve">занятия будут </w:t>
      </w:r>
      <w:r w:rsidRPr="0056003D">
        <w:rPr>
          <w:rFonts w:ascii="Times New Roman" w:eastAsia="Calibri" w:hAnsi="Times New Roman" w:cs="Times New Roman"/>
          <w:sz w:val="28"/>
          <w:szCs w:val="28"/>
        </w:rPr>
        <w:t xml:space="preserve"> провод</w:t>
      </w:r>
      <w:r w:rsidRPr="0056003D">
        <w:rPr>
          <w:rFonts w:ascii="Times New Roman" w:hAnsi="Times New Roman" w:cs="Times New Roman"/>
          <w:sz w:val="28"/>
          <w:szCs w:val="28"/>
        </w:rPr>
        <w:t>ить</w:t>
      </w:r>
      <w:r w:rsidRPr="0056003D">
        <w:rPr>
          <w:rFonts w:ascii="Times New Roman" w:eastAsia="Calibri" w:hAnsi="Times New Roman" w:cs="Times New Roman"/>
          <w:sz w:val="28"/>
          <w:szCs w:val="28"/>
        </w:rPr>
        <w:t xml:space="preserve">ся дистанционно (платформы - </w:t>
      </w:r>
      <w:proofErr w:type="spellStart"/>
      <w:r w:rsidRPr="0056003D">
        <w:rPr>
          <w:rFonts w:ascii="Times New Roman" w:eastAsia="Calibri" w:hAnsi="Times New Roman" w:cs="Times New Roman"/>
          <w:sz w:val="28"/>
          <w:szCs w:val="28"/>
          <w:lang w:val="en-US"/>
        </w:rPr>
        <w:t>Skyp</w:t>
      </w:r>
      <w:proofErr w:type="spellEnd"/>
      <w:r w:rsidRPr="0056003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56003D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Telegram</w:t>
      </w:r>
      <w:proofErr w:type="spellEnd"/>
      <w:r w:rsidRPr="0056003D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D82DC7" w:rsidRDefault="00D82DC7" w:rsidP="00D82DC7">
      <w:pPr>
        <w:tabs>
          <w:tab w:val="left" w:pos="709"/>
        </w:tabs>
        <w:spacing w:before="260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573FC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1573FC">
        <w:rPr>
          <w:rFonts w:ascii="Times New Roman" w:hAnsi="Times New Roman" w:cs="Times New Roman"/>
          <w:sz w:val="28"/>
          <w:szCs w:val="28"/>
        </w:rPr>
        <w:t>самостоятельной подготовки студентов к промежуточной аттестации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573FC">
        <w:rPr>
          <w:rFonts w:ascii="Times New Roman" w:hAnsi="Times New Roman" w:cs="Times New Roman"/>
          <w:sz w:val="28"/>
          <w:szCs w:val="28"/>
        </w:rPr>
        <w:t xml:space="preserve"> предла</w:t>
      </w:r>
      <w:r w:rsidRPr="00157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гается ознакомиться с </w:t>
      </w:r>
      <w:r w:rsidRPr="001573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банком тестовых заданий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</w:t>
      </w:r>
      <w:r w:rsidRPr="0056003D">
        <w:rPr>
          <w:rFonts w:ascii="Times New Roman" w:eastAsia="Calibri" w:hAnsi="Times New Roman" w:cs="Times New Roman"/>
          <w:sz w:val="28"/>
          <w:szCs w:val="28"/>
        </w:rPr>
        <w:t xml:space="preserve">использовать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подготовки </w:t>
      </w:r>
      <w:r w:rsidRPr="0056003D">
        <w:rPr>
          <w:rFonts w:ascii="Times New Roman" w:eastAsia="Calibri" w:hAnsi="Times New Roman" w:cs="Times New Roman"/>
          <w:bCs/>
          <w:sz w:val="28"/>
          <w:szCs w:val="28"/>
        </w:rPr>
        <w:t>методические материалы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6003D">
        <w:rPr>
          <w:rFonts w:ascii="Times New Roman" w:eastAsia="Times New Roman" w:hAnsi="Times New Roman" w:cs="Times New Roman"/>
          <w:sz w:val="28"/>
          <w:szCs w:val="28"/>
        </w:rPr>
        <w:t xml:space="preserve">для внеаудиторной самостоятельной работы в </w:t>
      </w:r>
      <w:r w:rsidRPr="0056003D">
        <w:rPr>
          <w:rFonts w:ascii="Times New Roman" w:eastAsia="Calibri" w:hAnsi="Times New Roman" w:cs="Times New Roman"/>
          <w:bCs/>
          <w:sz w:val="28"/>
          <w:szCs w:val="28"/>
        </w:rPr>
        <w:t xml:space="preserve">тестовых  заданиях, </w:t>
      </w:r>
      <w:r w:rsidRPr="0056003D">
        <w:rPr>
          <w:rFonts w:ascii="Times New Roman" w:eastAsia="Calibri" w:hAnsi="Times New Roman" w:cs="Times New Roman"/>
          <w:sz w:val="28"/>
          <w:szCs w:val="28"/>
        </w:rPr>
        <w:t xml:space="preserve">которые размещаются на </w:t>
      </w:r>
      <w:r w:rsidRPr="0056003D">
        <w:rPr>
          <w:rFonts w:ascii="Times New Roman" w:eastAsia="Calibri" w:hAnsi="Times New Roman" w:cs="Times New Roman"/>
          <w:bCs/>
          <w:sz w:val="28"/>
          <w:szCs w:val="28"/>
        </w:rPr>
        <w:t xml:space="preserve">сайте </w:t>
      </w:r>
      <w:r w:rsidRPr="0056003D">
        <w:rPr>
          <w:rFonts w:ascii="Times New Roman" w:hAnsi="Times New Roman" w:cs="Times New Roman"/>
          <w:bCs/>
          <w:sz w:val="28"/>
          <w:szCs w:val="28"/>
        </w:rPr>
        <w:t xml:space="preserve">колледжа и </w:t>
      </w:r>
      <w:r w:rsidRPr="0056003D">
        <w:rPr>
          <w:rFonts w:ascii="Times New Roman" w:eastAsia="Calibri" w:hAnsi="Times New Roman" w:cs="Times New Roman"/>
          <w:sz w:val="28"/>
          <w:szCs w:val="28"/>
        </w:rPr>
        <w:t>сайте дистанционного образования колледжа</w:t>
      </w:r>
      <w:r w:rsidRPr="001573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82DC7" w:rsidRPr="0056003D" w:rsidRDefault="00D82DC7" w:rsidP="00D82DC7">
      <w:pPr>
        <w:tabs>
          <w:tab w:val="left" w:pos="709"/>
        </w:tabs>
        <w:spacing w:before="260"/>
        <w:ind w:firstLine="426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56003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Инструкция для выполнения задания: из предложенных вариантов тестовых заданий выберите один правильный ответ.</w:t>
      </w:r>
    </w:p>
    <w:p w:rsidR="00D82DC7" w:rsidRPr="0056003D" w:rsidRDefault="00D82DC7" w:rsidP="00D82DC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11BCD" w:rsidRPr="00AF6AB8" w:rsidRDefault="00811BCD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606581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F6AB8" w:rsidRDefault="00AF6AB8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6D5E" w:rsidRP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ОП.02.   Анатомия и физиология человека. </w:t>
      </w: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1. Анатомия и физиология как науки, изучающие структуры и механизмы удовлетворения потребностей человека.</w:t>
      </w:r>
    </w:p>
    <w:p w:rsidR="00EF3D49" w:rsidRDefault="00EF3D4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F3D49" w:rsidRDefault="00EF3D4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Что изучает наука анатомия?</w:t>
      </w:r>
    </w:p>
    <w:p w:rsid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, строени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развити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организма</w:t>
      </w:r>
    </w:p>
    <w:p w:rsid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функции живого организ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ма, его органов, тканей, клеток</w:t>
      </w:r>
    </w:p>
    <w:p w:rsid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взаимодействи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живых организмов и их сообществ между собой и с окружающей средой</w:t>
      </w:r>
    </w:p>
    <w:p w:rsid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лияние жизни и труда на здоровье человека</w:t>
      </w:r>
    </w:p>
    <w:p w:rsidR="00EF3D49" w:rsidRDefault="00EF3D4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EF3D49" w:rsidRDefault="00EF3D4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 Что изучает наука физиология?</w:t>
      </w:r>
    </w:p>
    <w:p w:rsidR="00EF3D49" w:rsidRP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1. форму, строение и развитие организма</w:t>
      </w:r>
    </w:p>
    <w:p w:rsidR="00EF3D49" w:rsidRP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функции живого организма, его органов, тканей, клеток</w:t>
      </w:r>
    </w:p>
    <w:p w:rsidR="00EF3D49" w:rsidRP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взаимодействие живых организмов и их сообществ между собой и с окружающей средой</w:t>
      </w:r>
    </w:p>
    <w:p w:rsid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влияние жизни и труда на здоровье человека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F3D49" w:rsidRPr="00EF3D49" w:rsidRDefault="00EF3D49" w:rsidP="00EF3D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proofErr w:type="gramStart"/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Плоскость, </w:t>
      </w:r>
      <w:r w:rsid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которая </w:t>
      </w:r>
      <w:r w:rsidR="00A42E74"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делит тело на правую и левую части</w:t>
      </w:r>
      <w:r w:rsid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называется:</w:t>
      </w:r>
      <w:proofErr w:type="gramEnd"/>
    </w:p>
    <w:p w:rsidR="00EF3D49" w:rsidRPr="00EF3D49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1.</w:t>
      </w:r>
      <w:r w:rsidR="00EF3D49"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фронтальн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</w:t>
      </w:r>
    </w:p>
    <w:p w:rsidR="00EF3D49" w:rsidRPr="00EF3D49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2. </w:t>
      </w:r>
      <w:r w:rsidR="00EF3D49"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сагиттальн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</w:t>
      </w:r>
    </w:p>
    <w:p w:rsidR="00EF3D49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3. </w:t>
      </w:r>
      <w:r w:rsidR="00EF3D49"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горизонтальн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</w:t>
      </w:r>
    </w:p>
    <w:p w:rsid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4. медиальная</w:t>
      </w:r>
    </w:p>
    <w:p w:rsid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Плоскость,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которая </w:t>
      </w: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проходит параллельно лбу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EF3D49">
        <w:rPr>
          <w:rFonts w:ascii="Times New Roman" w:eastAsia="Times New Roman" w:hAnsi="Times New Roman" w:cs="Times New Roman"/>
          <w:sz w:val="28"/>
          <w:szCs w:val="28"/>
          <w:lang w:eastAsia="ar-SA"/>
        </w:rPr>
        <w:t>называется:</w:t>
      </w:r>
    </w:p>
    <w:p w:rsidR="00A42E74" w:rsidRP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1. фронтальная</w:t>
      </w:r>
    </w:p>
    <w:p w:rsidR="00A42E74" w:rsidRP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2. сагиттальная</w:t>
      </w:r>
    </w:p>
    <w:p w:rsidR="00A42E74" w:rsidRP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3. горизонтальная</w:t>
      </w:r>
    </w:p>
    <w:p w:rsid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латера</w:t>
      </w: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льная</w:t>
      </w:r>
    </w:p>
    <w:p w:rsid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5. Плоскость, которая </w:t>
      </w: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проходит параллельно полу, называется:</w:t>
      </w:r>
    </w:p>
    <w:p w:rsidR="00A42E74" w:rsidRP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1. фронтальная</w:t>
      </w:r>
    </w:p>
    <w:p w:rsidR="00A42E74" w:rsidRP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сагиттальная</w:t>
      </w:r>
    </w:p>
    <w:p w:rsidR="00A42E74" w:rsidRP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горизонтальная</w:t>
      </w:r>
    </w:p>
    <w:p w:rsid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медиальная</w:t>
      </w:r>
    </w:p>
    <w:p w:rsid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42E74" w:rsidRDefault="00D74F8F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A42E74"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Точка, расположенная ближе к </w:t>
      </w:r>
      <w:r w:rsid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середине тела</w:t>
      </w:r>
      <w:r w:rsidR="00A42E74" w:rsidRPr="00A42E74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ED065F" w:rsidRPr="00ED065F" w:rsidRDefault="00ED065F" w:rsidP="00ED065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Pr="00ED065F">
        <w:rPr>
          <w:rFonts w:ascii="Times New Roman" w:eastAsia="Times New Roman" w:hAnsi="Times New Roman" w:cs="Times New Roman"/>
          <w:sz w:val="28"/>
          <w:szCs w:val="28"/>
          <w:lang w:eastAsia="ar-SA"/>
        </w:rPr>
        <w:t>1. дистальная</w:t>
      </w:r>
    </w:p>
    <w:p w:rsidR="00ED065F" w:rsidRPr="00ED065F" w:rsidRDefault="00ED065F" w:rsidP="00ED065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D065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проксимальная</w:t>
      </w:r>
    </w:p>
    <w:p w:rsidR="00ED065F" w:rsidRPr="00ED065F" w:rsidRDefault="00ED065F" w:rsidP="00ED065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D065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латеральная</w:t>
      </w:r>
    </w:p>
    <w:p w:rsidR="00ED065F" w:rsidRDefault="00ED065F" w:rsidP="00ED065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D065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медиальная</w:t>
      </w:r>
    </w:p>
    <w:p w:rsidR="00D74F8F" w:rsidRDefault="00D74F8F" w:rsidP="00ED065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Точка, расположенная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дальше от</w:t>
      </w: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середин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ы</w:t>
      </w: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тела: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дистальная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проксимальная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 3. латеральная</w:t>
      </w:r>
    </w:p>
    <w:p w:rsid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медиальная</w:t>
      </w:r>
    </w:p>
    <w:p w:rsid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>. Точка, расположенная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конечности</w:t>
      </w: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ближе к туловищу: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дистальная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проксимальная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латеральная</w:t>
      </w:r>
    </w:p>
    <w:p w:rsid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медиальная</w:t>
      </w:r>
    </w:p>
    <w:p w:rsid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Точка, расположенная на конечности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дальше от</w:t>
      </w: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туловищ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дистальная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проксимальная</w:t>
      </w:r>
    </w:p>
    <w:p w:rsidR="00D74F8F" w:rsidRP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латеральная</w:t>
      </w:r>
    </w:p>
    <w:p w:rsid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медиальная</w:t>
      </w:r>
    </w:p>
    <w:p w:rsidR="00D74F8F" w:rsidRDefault="00D74F8F" w:rsidP="00D74F8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42E74" w:rsidRPr="00A42E74" w:rsidRDefault="00A42E74" w:rsidP="00A42E7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42E74" w:rsidRPr="00EF3D49" w:rsidRDefault="00A42E74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2. Клеточный уровень. Отдельные вопросы цитологии и гистологии.</w:t>
      </w:r>
    </w:p>
    <w:p w:rsidR="00D74F8F" w:rsidRDefault="00D74F8F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 Что такое ткань?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="008D2E7F" w:rsidRPr="008D2E7F">
        <w:t xml:space="preserve"> </w:t>
      </w:r>
      <w:r w:rsidR="008D2E7F" w:rsidRPr="008D2E7F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элементарная живая система,</w:t>
      </w:r>
      <w:r w:rsidR="008D2E7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состоящая из цитоплазмы и ядра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="008D2E7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8D2E7F" w:rsidRPr="008D2E7F">
        <w:rPr>
          <w:rFonts w:ascii="Times New Roman" w:eastAsia="Times New Roman" w:hAnsi="Times New Roman" w:cs="Times New Roman"/>
          <w:sz w:val="28"/>
          <w:szCs w:val="28"/>
          <w:lang w:eastAsia="ar-SA"/>
        </w:rPr>
        <w:t>совокупность жидкостей орг</w:t>
      </w:r>
      <w:r w:rsidR="008D2E7F">
        <w:rPr>
          <w:rFonts w:ascii="Times New Roman" w:eastAsia="Times New Roman" w:hAnsi="Times New Roman" w:cs="Times New Roman"/>
          <w:sz w:val="28"/>
          <w:szCs w:val="28"/>
          <w:lang w:eastAsia="ar-SA"/>
        </w:rPr>
        <w:t>анизма, находящихся внутри него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8D2E7F" w:rsidRPr="008D2E7F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общность клеток и межклеточного вещества, объединённых единством происхождения, строения, и функции</w:t>
      </w:r>
    </w:p>
    <w:p w:rsidR="008D2E7F" w:rsidRDefault="008D2E7F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Pr="008D2E7F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общность клеток</w:t>
      </w:r>
      <w:r w:rsidRPr="008D2E7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имеющих различное происхождение, обладающих способностью к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фаго</w:t>
      </w:r>
      <w:r w:rsidRPr="008D2E7F">
        <w:rPr>
          <w:rFonts w:ascii="Times New Roman" w:eastAsia="Times New Roman" w:hAnsi="Times New Roman" w:cs="Times New Roman"/>
          <w:sz w:val="28"/>
          <w:szCs w:val="28"/>
          <w:lang w:eastAsia="ar-SA"/>
        </w:rPr>
        <w:t>цитозу</w:t>
      </w:r>
    </w:p>
    <w:p w:rsidR="008D2E7F" w:rsidRDefault="008D2E7F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74F8F" w:rsidRDefault="00567DA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D74F8F" w:rsidRPr="00D74F8F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</w:t>
      </w:r>
      <w:r w:rsidR="00C028B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классифицируются виды тканей?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эпителиальная, соединительная, мышечная, нервная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защитная, обменная, секреторная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защитная, опорная, трофическая, пластическая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опорная, обменная, защитная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028B5" w:rsidRDefault="00567DA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C028B5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Какие виды эпителия различают?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покровный, железистый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коллагеновый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эластический</w:t>
      </w:r>
    </w:p>
    <w:p w:rsidR="00C028B5" w:rsidRDefault="00C028B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гиалиновый, эластический, волокнистый</w:t>
      </w:r>
    </w:p>
    <w:p w:rsidR="00C028B5" w:rsidRDefault="00BE6D3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гладкий, поперечно</w:t>
      </w:r>
      <w:r w:rsidR="00C028B5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полосатый</w:t>
      </w:r>
    </w:p>
    <w:p w:rsidR="008D2E7F" w:rsidRDefault="008D2E7F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028B5" w:rsidRDefault="00567DA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C028B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каких органах встречается однослойный плоский эпителий?</w:t>
      </w:r>
    </w:p>
    <w:p w:rsidR="00567DA6" w:rsidRDefault="00567DA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почки</w:t>
      </w:r>
    </w:p>
    <w:p w:rsidR="00567DA6" w:rsidRDefault="00567DA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мышцы</w:t>
      </w:r>
    </w:p>
    <w:p w:rsidR="00567DA6" w:rsidRDefault="00567DA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сосуды</w:t>
      </w:r>
    </w:p>
    <w:p w:rsidR="00567DA6" w:rsidRDefault="00567DA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желудок</w:t>
      </w:r>
    </w:p>
    <w:p w:rsidR="00567DA6" w:rsidRDefault="00567DA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5. </w:t>
      </w:r>
      <w:r w:rsidRPr="00567DA6">
        <w:rPr>
          <w:rFonts w:ascii="Times New Roman" w:eastAsia="Times New Roman" w:hAnsi="Times New Roman" w:cs="Times New Roman"/>
          <w:sz w:val="28"/>
          <w:szCs w:val="28"/>
          <w:lang w:eastAsia="ar-SA"/>
        </w:rPr>
        <w:t>В каких органах встречается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многослойный плоский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ороговевающий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эпителий?</w:t>
      </w:r>
    </w:p>
    <w:p w:rsidR="00567DA6" w:rsidRPr="00567DA6" w:rsidRDefault="00567DA6" w:rsidP="00567D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567DA6">
        <w:rPr>
          <w:rFonts w:ascii="Times New Roman" w:eastAsia="Times New Roman" w:hAnsi="Times New Roman" w:cs="Times New Roman"/>
          <w:sz w:val="28"/>
          <w:szCs w:val="28"/>
          <w:lang w:eastAsia="ar-SA"/>
        </w:rPr>
        <w:t>1. почки</w:t>
      </w:r>
    </w:p>
    <w:p w:rsidR="00567DA6" w:rsidRPr="00567DA6" w:rsidRDefault="00567DA6" w:rsidP="00567D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D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желудок</w:t>
      </w:r>
    </w:p>
    <w:p w:rsidR="00567DA6" w:rsidRPr="00567DA6" w:rsidRDefault="00567DA6" w:rsidP="00567D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D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сосуды</w:t>
      </w:r>
    </w:p>
    <w:p w:rsidR="00567DA6" w:rsidRDefault="00567DA6" w:rsidP="00567D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D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ожа</w:t>
      </w:r>
    </w:p>
    <w:p w:rsidR="00567DA6" w:rsidRDefault="00567DA6" w:rsidP="00567D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DA6" w:rsidRDefault="00567DA6" w:rsidP="00567D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6. </w:t>
      </w:r>
      <w:r w:rsidRPr="00567DA6">
        <w:rPr>
          <w:rFonts w:ascii="Times New Roman" w:eastAsia="Times New Roman" w:hAnsi="Times New Roman" w:cs="Times New Roman"/>
          <w:sz w:val="28"/>
          <w:szCs w:val="28"/>
          <w:lang w:eastAsia="ar-SA"/>
        </w:rPr>
        <w:t>В каких органах встречается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мерцательный эпителий?</w:t>
      </w:r>
    </w:p>
    <w:p w:rsidR="00567DA6" w:rsidRPr="00567DA6" w:rsidRDefault="00567DA6" w:rsidP="00567D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567D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пищевод</w:t>
      </w:r>
    </w:p>
    <w:p w:rsidR="00567DA6" w:rsidRPr="00567DA6" w:rsidRDefault="00567DA6" w:rsidP="00567D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D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матка</w:t>
      </w:r>
    </w:p>
    <w:p w:rsidR="00567DA6" w:rsidRPr="00567DA6" w:rsidRDefault="00567DA6" w:rsidP="00567D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D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сосуды</w:t>
      </w:r>
    </w:p>
    <w:p w:rsidR="00567DA6" w:rsidRDefault="00567DA6" w:rsidP="00567D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7D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бронхи</w:t>
      </w:r>
    </w:p>
    <w:p w:rsidR="00EC0B87" w:rsidRDefault="00EC0B87" w:rsidP="00567D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C0B87" w:rsidRDefault="00EC0B87" w:rsidP="00567D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7. Какие виды волокон содержит рыхлая волокнистая соединительная ткань?</w:t>
      </w:r>
    </w:p>
    <w:p w:rsidR="0069390E" w:rsidRPr="0069390E" w:rsidRDefault="0069390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покровны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>, железисты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</w:p>
    <w:p w:rsidR="0069390E" w:rsidRPr="0069390E" w:rsidRDefault="0069390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proofErr w:type="spellStart"/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коллагеновы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proofErr w:type="spellEnd"/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>, эластически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</w:p>
    <w:p w:rsidR="0069390E" w:rsidRPr="0069390E" w:rsidRDefault="0069390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гиалиновы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>, эластически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>, волокнисты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</w:p>
    <w:p w:rsidR="0069390E" w:rsidRPr="0069390E" w:rsidRDefault="0069390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гладки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="00CF0F92">
        <w:rPr>
          <w:rFonts w:ascii="Times New Roman" w:eastAsia="Times New Roman" w:hAnsi="Times New Roman" w:cs="Times New Roman"/>
          <w:sz w:val="28"/>
          <w:szCs w:val="28"/>
          <w:lang w:eastAsia="ar-SA"/>
        </w:rPr>
        <w:t>, поперечно</w:t>
      </w:r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полосаты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</w:p>
    <w:p w:rsidR="00567DA6" w:rsidRDefault="00567DA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67DA6" w:rsidRDefault="0069390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8. Какие виды хряща различают?</w:t>
      </w:r>
    </w:p>
    <w:p w:rsidR="0069390E" w:rsidRPr="0069390E" w:rsidRDefault="0069390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>1. покровный, железистый</w:t>
      </w:r>
    </w:p>
    <w:p w:rsidR="0069390E" w:rsidRPr="0069390E" w:rsidRDefault="0069390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proofErr w:type="spellStart"/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коллагеновый</w:t>
      </w:r>
      <w:proofErr w:type="spellEnd"/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>, эластический</w:t>
      </w:r>
    </w:p>
    <w:p w:rsidR="0069390E" w:rsidRPr="0069390E" w:rsidRDefault="0069390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гиалиновый, эластический, волокнистый</w:t>
      </w:r>
    </w:p>
    <w:p w:rsidR="0069390E" w:rsidRDefault="6EFD15D6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гладкий, поперечнополосатый</w:t>
      </w:r>
    </w:p>
    <w:p w:rsidR="0069390E" w:rsidRDefault="0069390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390E" w:rsidRDefault="0069390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9. К какому виду тканей относятся кровь и лимфа?</w:t>
      </w:r>
    </w:p>
    <w:p w:rsidR="0069390E" w:rsidRDefault="0069390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>эпителиальная</w:t>
      </w:r>
    </w:p>
    <w:p w:rsidR="0069390E" w:rsidRDefault="0069390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>соединительная</w:t>
      </w:r>
    </w:p>
    <w:p w:rsidR="0069390E" w:rsidRDefault="0069390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>мышечная</w:t>
      </w:r>
    </w:p>
    <w:p w:rsidR="0069390E" w:rsidRDefault="0069390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69390E">
        <w:rPr>
          <w:rFonts w:ascii="Times New Roman" w:eastAsia="Times New Roman" w:hAnsi="Times New Roman" w:cs="Times New Roman"/>
          <w:sz w:val="28"/>
          <w:szCs w:val="28"/>
          <w:lang w:eastAsia="ar-SA"/>
        </w:rPr>
        <w:t>нервная</w:t>
      </w:r>
    </w:p>
    <w:p w:rsidR="0069390E" w:rsidRDefault="0069390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D29A8" w:rsidRDefault="005D29A8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10. какой вид ткани не относится к разновидностям мышечной ткани:</w:t>
      </w:r>
    </w:p>
    <w:p w:rsidR="005D29A8" w:rsidRDefault="005D29A8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гладкая</w:t>
      </w:r>
    </w:p>
    <w:p w:rsidR="005D29A8" w:rsidRDefault="005D29A8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плоская</w:t>
      </w:r>
    </w:p>
    <w:p w:rsidR="005D29A8" w:rsidRDefault="005D29A8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поперечнополосатая скелетная</w:t>
      </w:r>
    </w:p>
    <w:p w:rsidR="005D29A8" w:rsidRDefault="005D29A8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поперечнополосатая сердечная</w:t>
      </w:r>
    </w:p>
    <w:p w:rsidR="005D29A8" w:rsidRDefault="005D29A8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D29A8" w:rsidRDefault="005D29A8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11. Для гладкой мышечной ткани характерно:</w:t>
      </w:r>
    </w:p>
    <w:p w:rsidR="005D29A8" w:rsidRDefault="00523808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сокращается произвольно</w:t>
      </w:r>
    </w:p>
    <w:p w:rsidR="00523808" w:rsidRDefault="00523808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5238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сокращается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не</w:t>
      </w:r>
      <w:r w:rsidRPr="00523808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произвольно</w:t>
      </w:r>
    </w:p>
    <w:p w:rsidR="00523808" w:rsidRDefault="00523808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из неё состоят мышцы конечностей</w:t>
      </w:r>
    </w:p>
    <w:p w:rsidR="00523808" w:rsidRDefault="00523808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из неё состоит миокард</w:t>
      </w:r>
    </w:p>
    <w:p w:rsidR="0069390E" w:rsidRDefault="0069390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390E" w:rsidRDefault="005D29A8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29A8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523808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5D29A8">
        <w:rPr>
          <w:rFonts w:ascii="Times New Roman" w:eastAsia="Times New Roman" w:hAnsi="Times New Roman" w:cs="Times New Roman"/>
          <w:sz w:val="28"/>
          <w:szCs w:val="28"/>
          <w:lang w:eastAsia="ar-SA"/>
        </w:rPr>
        <w:t>. Для поперечнополосат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ой</w:t>
      </w:r>
      <w:r w:rsidRPr="005D29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скелетн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ой</w:t>
      </w:r>
      <w:r w:rsidRPr="005D29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мышечной ткани характерно:</w:t>
      </w:r>
    </w:p>
    <w:p w:rsidR="00523808" w:rsidRPr="00523808" w:rsidRDefault="00523808" w:rsidP="005238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</w:t>
      </w:r>
      <w:r w:rsidRPr="00523808">
        <w:rPr>
          <w:rFonts w:ascii="Times New Roman" w:eastAsia="Times New Roman" w:hAnsi="Times New Roman" w:cs="Times New Roman"/>
          <w:sz w:val="28"/>
          <w:szCs w:val="28"/>
          <w:lang w:eastAsia="ar-SA"/>
        </w:rPr>
        <w:t>1. сокращается произвольно</w:t>
      </w:r>
    </w:p>
    <w:p w:rsidR="00523808" w:rsidRPr="00523808" w:rsidRDefault="00523808" w:rsidP="005238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38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сокращается непроизвольно</w:t>
      </w:r>
    </w:p>
    <w:p w:rsidR="00523808" w:rsidRPr="00523808" w:rsidRDefault="00523808" w:rsidP="005238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38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из неё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состоит стенка желудка</w:t>
      </w:r>
    </w:p>
    <w:p w:rsidR="00523808" w:rsidRDefault="00523808" w:rsidP="005238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из неё состоит миокард </w:t>
      </w:r>
    </w:p>
    <w:p w:rsidR="00523808" w:rsidRDefault="00523808" w:rsidP="005238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390E" w:rsidRDefault="00523808" w:rsidP="005238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13. П</w:t>
      </w:r>
      <w:r w:rsidRPr="00523808">
        <w:rPr>
          <w:rFonts w:ascii="Times New Roman" w:eastAsia="Times New Roman" w:hAnsi="Times New Roman" w:cs="Times New Roman"/>
          <w:sz w:val="28"/>
          <w:szCs w:val="28"/>
          <w:lang w:eastAsia="ar-SA"/>
        </w:rPr>
        <w:t>оперечнополосат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 сердечная</w:t>
      </w:r>
      <w:r w:rsidR="005D29A8" w:rsidRPr="005D29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мышечн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</w:t>
      </w:r>
      <w:r w:rsidR="005D29A8" w:rsidRPr="005D29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ткан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ь</w:t>
      </w:r>
      <w:r w:rsidR="005D29A8" w:rsidRPr="005D29A8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523808" w:rsidRPr="00523808" w:rsidRDefault="00523808" w:rsidP="005238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523808">
        <w:rPr>
          <w:rFonts w:ascii="Times New Roman" w:eastAsia="Times New Roman" w:hAnsi="Times New Roman" w:cs="Times New Roman"/>
          <w:sz w:val="28"/>
          <w:szCs w:val="28"/>
          <w:lang w:eastAsia="ar-SA"/>
        </w:rPr>
        <w:t>1. сокращается произвольно</w:t>
      </w:r>
    </w:p>
    <w:p w:rsidR="00523808" w:rsidRPr="00523808" w:rsidRDefault="00523808" w:rsidP="005238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38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хорошо регенерирует</w:t>
      </w:r>
    </w:p>
    <w:p w:rsidR="00523808" w:rsidRPr="00523808" w:rsidRDefault="00523808" w:rsidP="005238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38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плохо регенерирует</w:t>
      </w:r>
    </w:p>
    <w:p w:rsidR="00523808" w:rsidRDefault="00523808" w:rsidP="005238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38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не регенерирует</w:t>
      </w:r>
    </w:p>
    <w:p w:rsidR="00523808" w:rsidRDefault="00523808" w:rsidP="005238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9390E" w:rsidRDefault="0069390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Pr="00876D5E" w:rsidRDefault="00876D5E" w:rsidP="006939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Раздел 3. Организменный уровень. Функциональные системы организма. Организм как единое целое. </w:t>
      </w:r>
    </w:p>
    <w:p w:rsidR="00876D5E" w:rsidRP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3.1.</w:t>
      </w: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Морфофункциональная характеристика аппарата движения. Остеология. Скелет черепа.</w:t>
      </w:r>
    </w:p>
    <w:p w:rsidR="000C152E" w:rsidRDefault="000C152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C152E" w:rsidRDefault="000C152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Под каким номером на рисунке обозначена суставная полость?</w:t>
      </w:r>
    </w:p>
    <w:p w:rsidR="000C152E" w:rsidRDefault="000C152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</w:t>
      </w:r>
      <w:r w:rsidRP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номер 1</w:t>
      </w:r>
    </w:p>
    <w:p w:rsidR="000C152E" w:rsidRDefault="000C152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номер 2</w:t>
      </w:r>
    </w:p>
    <w:p w:rsidR="000C152E" w:rsidRDefault="000C152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номер 3</w:t>
      </w:r>
    </w:p>
    <w:p w:rsidR="000C152E" w:rsidRDefault="000C152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номер 4</w:t>
      </w:r>
    </w:p>
    <w:p w:rsidR="000C152E" w:rsidRDefault="000C152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C152E" w:rsidRDefault="000C152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790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став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93B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2193B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2193B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2.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Под каким номером на рисунке </w:t>
      </w:r>
      <w:r w:rsidRPr="003219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трубчатой кости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отмечен метафиз?</w:t>
      </w:r>
    </w:p>
    <w:p w:rsidR="0032193B" w:rsidRPr="0032193B" w:rsidRDefault="0032193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3219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1. номер 1</w:t>
      </w:r>
    </w:p>
    <w:p w:rsidR="0032193B" w:rsidRPr="0032193B" w:rsidRDefault="0032193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2. номер 7</w:t>
      </w:r>
    </w:p>
    <w:p w:rsidR="0032193B" w:rsidRPr="0032193B" w:rsidRDefault="0032193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219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3. номер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8</w:t>
      </w:r>
    </w:p>
    <w:p w:rsidR="0032193B" w:rsidRDefault="0032193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219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4. номер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9</w:t>
      </w:r>
    </w:p>
    <w:p w:rsidR="0032193B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2193B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40841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377" cy="409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93B" w:rsidRDefault="0032193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2193B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C152E" w:rsidRPr="000C152E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0C152E" w:rsidRP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Кость растет в толщину </w:t>
      </w:r>
      <w:r w:rsidR="009B598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 детей </w:t>
      </w:r>
      <w:r w:rsidR="000C152E" w:rsidRP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>за счет:</w:t>
      </w:r>
    </w:p>
    <w:p w:rsidR="000C152E" w:rsidRPr="000C152E" w:rsidRDefault="0032193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  <w:r w:rsid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="000C152E" w:rsidRP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надкостницы</w:t>
      </w:r>
    </w:p>
    <w:p w:rsidR="000C152E" w:rsidRPr="000C152E" w:rsidRDefault="0032193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  <w:r w:rsid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="000C152E" w:rsidRP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компактного </w:t>
      </w:r>
      <w:r w:rsidR="001C327B" w:rsidRPr="001C327B">
        <w:rPr>
          <w:rFonts w:ascii="Times New Roman" w:eastAsia="Times New Roman" w:hAnsi="Times New Roman" w:cs="Times New Roman"/>
          <w:sz w:val="28"/>
          <w:szCs w:val="28"/>
          <w:lang w:eastAsia="ar-SA"/>
        </w:rPr>
        <w:t>вещества</w:t>
      </w:r>
    </w:p>
    <w:p w:rsidR="000C152E" w:rsidRDefault="0032193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  <w:r w:rsid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="000C152E" w:rsidRP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губчатого </w:t>
      </w:r>
      <w:r w:rsidR="001C327B" w:rsidRPr="001C327B">
        <w:rPr>
          <w:rFonts w:ascii="Times New Roman" w:eastAsia="Times New Roman" w:hAnsi="Times New Roman" w:cs="Times New Roman"/>
          <w:sz w:val="28"/>
          <w:szCs w:val="28"/>
          <w:lang w:eastAsia="ar-SA"/>
        </w:rPr>
        <w:t>вещества</w:t>
      </w:r>
    </w:p>
    <w:p w:rsidR="000C152E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метафизарного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хряща</w:t>
      </w:r>
    </w:p>
    <w:p w:rsidR="0032193B" w:rsidRDefault="0032193B" w:rsidP="000C152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2193B" w:rsidRPr="0032193B" w:rsidRDefault="001C327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32193B" w:rsidRPr="0032193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Кость растет в </w:t>
      </w:r>
      <w:r w:rsidR="0032193B">
        <w:rPr>
          <w:rFonts w:ascii="Times New Roman" w:eastAsia="Times New Roman" w:hAnsi="Times New Roman" w:cs="Times New Roman"/>
          <w:sz w:val="28"/>
          <w:szCs w:val="28"/>
          <w:lang w:eastAsia="ar-SA"/>
        </w:rPr>
        <w:t>длину</w:t>
      </w:r>
      <w:r w:rsidR="0032193B" w:rsidRPr="0032193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B598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 детей </w:t>
      </w:r>
      <w:r w:rsidR="0032193B" w:rsidRPr="0032193B">
        <w:rPr>
          <w:rFonts w:ascii="Times New Roman" w:eastAsia="Times New Roman" w:hAnsi="Times New Roman" w:cs="Times New Roman"/>
          <w:sz w:val="28"/>
          <w:szCs w:val="28"/>
          <w:lang w:eastAsia="ar-SA"/>
        </w:rPr>
        <w:t>за счет:</w:t>
      </w:r>
    </w:p>
    <w:p w:rsidR="0032193B" w:rsidRPr="0032193B" w:rsidRDefault="0032193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32193B">
        <w:rPr>
          <w:rFonts w:ascii="Times New Roman" w:eastAsia="Times New Roman" w:hAnsi="Times New Roman" w:cs="Times New Roman"/>
          <w:sz w:val="28"/>
          <w:szCs w:val="28"/>
          <w:lang w:eastAsia="ar-SA"/>
        </w:rPr>
        <w:t>1.  надкостницы</w:t>
      </w:r>
    </w:p>
    <w:p w:rsidR="0032193B" w:rsidRPr="0032193B" w:rsidRDefault="0032193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D6A3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2. </w:t>
      </w:r>
      <w:r w:rsidRPr="0032193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компактного </w:t>
      </w:r>
      <w:r w:rsidR="001C327B">
        <w:rPr>
          <w:rFonts w:ascii="Times New Roman" w:eastAsia="Times New Roman" w:hAnsi="Times New Roman" w:cs="Times New Roman"/>
          <w:sz w:val="28"/>
          <w:szCs w:val="28"/>
          <w:lang w:eastAsia="ar-SA"/>
        </w:rPr>
        <w:t>вещества</w:t>
      </w:r>
    </w:p>
    <w:p w:rsidR="0032193B" w:rsidRPr="0032193B" w:rsidRDefault="0032193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32193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губчатого </w:t>
      </w:r>
      <w:r w:rsidR="001C327B" w:rsidRPr="001C327B">
        <w:rPr>
          <w:rFonts w:ascii="Times New Roman" w:eastAsia="Times New Roman" w:hAnsi="Times New Roman" w:cs="Times New Roman"/>
          <w:sz w:val="28"/>
          <w:szCs w:val="28"/>
          <w:lang w:eastAsia="ar-SA"/>
        </w:rPr>
        <w:t>вещества</w:t>
      </w:r>
    </w:p>
    <w:p w:rsidR="0032193B" w:rsidRDefault="001C327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метафизарного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хряща</w:t>
      </w:r>
    </w:p>
    <w:p w:rsidR="001C327B" w:rsidRDefault="001C327B" w:rsidP="0032193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</w:t>
      </w:r>
      <w:proofErr w:type="gramStart"/>
      <w:r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называется шов между лобной и теменными костями?</w:t>
      </w:r>
      <w:proofErr w:type="gramEnd"/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чешуйчатый</w:t>
      </w: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венечный</w:t>
      </w:r>
    </w:p>
    <w:p w:rsid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сагиттальный</w:t>
      </w: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ламбдовидный</w:t>
      </w:r>
      <w:proofErr w:type="spellEnd"/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Турецкое седло находится:</w:t>
      </w: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клиновидной кости</w:t>
      </w: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височной кости</w:t>
      </w:r>
    </w:p>
    <w:p w:rsid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решетчатой кости</w:t>
      </w:r>
    </w:p>
    <w:p w:rsid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 лобной кости</w:t>
      </w: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Пирамида находится:</w:t>
      </w: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 клиновидной кости</w:t>
      </w: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 височной кости</w:t>
      </w: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 решетчатой кости</w:t>
      </w:r>
    </w:p>
    <w:p w:rsid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 лобной кости</w:t>
      </w:r>
    </w:p>
    <w:p w:rsid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какой к</w:t>
      </w:r>
      <w:r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ью</w:t>
      </w:r>
      <w:r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черепа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соединяется</w:t>
      </w:r>
      <w:r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нижняя челюсть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 помощи сустава?</w:t>
      </w: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височн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D76542" w:rsidRPr="00D76542">
        <w:t xml:space="preserve"> </w:t>
      </w:r>
      <w:r w:rsidR="00D76542" w:rsidRPr="00D7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костью</w:t>
      </w: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скуло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</w:t>
      </w:r>
      <w:r w:rsidR="00D76542" w:rsidRPr="00D76542">
        <w:t xml:space="preserve"> </w:t>
      </w:r>
      <w:r w:rsidR="00D76542" w:rsidRPr="00D7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костью</w:t>
      </w:r>
    </w:p>
    <w:p w:rsid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челюсть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</w:p>
    <w:p w:rsidR="001C327B" w:rsidRDefault="00D76542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 теменной костью</w:t>
      </w:r>
    </w:p>
    <w:p w:rsidR="00A41384" w:rsidRDefault="00A41384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27B" w:rsidRPr="001C327B" w:rsidRDefault="00A41384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какой кости име</w:t>
      </w:r>
      <w:r w:rsidR="00DA62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тся воздуш</w:t>
      </w:r>
      <w:r w:rsidR="00DA62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ная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пазух</w:t>
      </w:r>
      <w:r w:rsidR="00DA62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</w:p>
    <w:p w:rsidR="001C327B" w:rsidRPr="001C327B" w:rsidRDefault="00A41384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теменной</w:t>
      </w:r>
      <w:r w:rsidR="00BC6361" w:rsidRPr="00BC6361">
        <w:t xml:space="preserve"> </w:t>
      </w:r>
      <w:r w:rsidR="00BC6361" w:rsidRPr="00BC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</w:t>
      </w:r>
    </w:p>
    <w:p w:rsidR="001C327B" w:rsidRPr="001C327B" w:rsidRDefault="00A41384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затылочной</w:t>
      </w:r>
      <w:r w:rsidR="00BC6361" w:rsidRPr="00BC6361">
        <w:t xml:space="preserve"> </w:t>
      </w:r>
      <w:r w:rsidR="00BC6361" w:rsidRPr="00BC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</w:t>
      </w:r>
    </w:p>
    <w:p w:rsidR="001C327B" w:rsidRPr="001C327B" w:rsidRDefault="00A41384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скуловой</w:t>
      </w:r>
      <w:r w:rsidR="00BC6361" w:rsidRPr="00BC6361">
        <w:t xml:space="preserve"> </w:t>
      </w:r>
      <w:r w:rsidR="00BC6361" w:rsidRPr="00BC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</w:t>
      </w:r>
    </w:p>
    <w:p w:rsidR="001C327B" w:rsidRDefault="00A41384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клиновидной</w:t>
      </w:r>
      <w:r w:rsidR="00DA6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кости</w:t>
      </w:r>
    </w:p>
    <w:p w:rsidR="00A41384" w:rsidRPr="001C327B" w:rsidRDefault="00A41384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27B" w:rsidRPr="001C327B" w:rsidRDefault="00DA628A" w:rsidP="00DA628A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какой кости расположена гайморова пазуха?</w:t>
      </w:r>
    </w:p>
    <w:p w:rsidR="001C327B" w:rsidRPr="001C327B" w:rsidRDefault="00DA628A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в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челюсти</w:t>
      </w:r>
    </w:p>
    <w:p w:rsidR="001C327B" w:rsidRPr="001C327B" w:rsidRDefault="00DA628A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решётчатой кости</w:t>
      </w:r>
    </w:p>
    <w:p w:rsidR="001C327B" w:rsidRPr="001C327B" w:rsidRDefault="00DA628A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кости</w:t>
      </w:r>
    </w:p>
    <w:p w:rsidR="00DA628A" w:rsidRDefault="00DA628A" w:rsidP="00DA62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DA6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 клиновидной кости</w:t>
      </w:r>
    </w:p>
    <w:p w:rsidR="0094263C" w:rsidRDefault="0094263C" w:rsidP="0094263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C327B" w:rsidRPr="001C327B" w:rsidRDefault="0094263C" w:rsidP="0094263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11.</w:t>
      </w:r>
      <w:r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Какая кость имеет сонный канал?</w:t>
      </w:r>
    </w:p>
    <w:p w:rsidR="001C327B" w:rsidRPr="001C327B" w:rsidRDefault="0094263C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височная</w:t>
      </w:r>
      <w:r w:rsidRPr="0094263C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кость</w:t>
      </w:r>
    </w:p>
    <w:p w:rsidR="001C327B" w:rsidRPr="001C327B" w:rsidRDefault="0094263C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затылочная</w:t>
      </w:r>
      <w:r w:rsidRPr="0094263C">
        <w:t xml:space="preserve"> </w:t>
      </w:r>
      <w:r w:rsidRPr="00942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кость</w:t>
      </w:r>
    </w:p>
    <w:p w:rsidR="001C327B" w:rsidRPr="001C327B" w:rsidRDefault="0094263C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клиновидная</w:t>
      </w:r>
      <w:r w:rsidRPr="0094263C">
        <w:t xml:space="preserve"> </w:t>
      </w:r>
      <w:r w:rsidRPr="00942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кость</w:t>
      </w:r>
    </w:p>
    <w:p w:rsidR="001C327B" w:rsidRDefault="0094263C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решетчатая</w:t>
      </w:r>
      <w:r w:rsidRPr="0094263C">
        <w:t xml:space="preserve"> </w:t>
      </w:r>
      <w:r w:rsidRPr="00942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кость</w:t>
      </w:r>
    </w:p>
    <w:p w:rsidR="0094263C" w:rsidRPr="001C327B" w:rsidRDefault="0094263C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27B" w:rsidRPr="001C327B" w:rsidRDefault="0094263C" w:rsidP="0094263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12. Какими костями образовано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ё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рдое 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ё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бо?</w:t>
      </w:r>
    </w:p>
    <w:p w:rsidR="001C327B" w:rsidRPr="001C327B" w:rsidRDefault="0094263C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челюстью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нижне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челюстью</w:t>
      </w:r>
    </w:p>
    <w:p w:rsidR="001C327B" w:rsidRPr="001C327B" w:rsidRDefault="0094263C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обеими верхними челюстями</w:t>
      </w:r>
    </w:p>
    <w:p w:rsidR="001C327B" w:rsidRDefault="0094263C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нижней челюстью</w:t>
      </w:r>
    </w:p>
    <w:p w:rsidR="0094263C" w:rsidRPr="001C327B" w:rsidRDefault="0094263C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клиновидной и решётчатой костями</w:t>
      </w: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27B" w:rsidRPr="001C327B" w:rsidRDefault="001C327B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27B" w:rsidRPr="001C327B" w:rsidRDefault="00AC3BE0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13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AC3B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Какими костями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образована п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ерегородк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носа?</w:t>
      </w:r>
    </w:p>
    <w:p w:rsidR="001C327B" w:rsidRPr="001C327B" w:rsidRDefault="000B7B0D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клиновидной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костью</w:t>
      </w:r>
    </w:p>
    <w:p w:rsidR="001C327B" w:rsidRPr="001C327B" w:rsidRDefault="000B7B0D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решетчатой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костью 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сошник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</w:p>
    <w:p w:rsidR="001C327B" w:rsidRDefault="000B7B0D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клиновидной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костью и сошником </w:t>
      </w:r>
    </w:p>
    <w:p w:rsidR="000B7B0D" w:rsidRDefault="000B7B0D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верхней челюстью</w:t>
      </w:r>
    </w:p>
    <w:p w:rsidR="00AC3BE0" w:rsidRPr="001C327B" w:rsidRDefault="00AC3BE0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27B" w:rsidRPr="001C327B" w:rsidRDefault="00AC3BE0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Большой родничок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полностью </w:t>
      </w:r>
      <w:r w:rsidR="001C327B" w:rsidRPr="001C32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зарастает:</w:t>
      </w:r>
    </w:p>
    <w:p w:rsidR="001C327B" w:rsidRPr="001C327B" w:rsidRDefault="000B7B0D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 2 месяцу</w:t>
      </w:r>
    </w:p>
    <w:p w:rsidR="001C327B" w:rsidRPr="001C327B" w:rsidRDefault="000B7B0D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="00AC3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втором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жизни</w:t>
      </w:r>
    </w:p>
    <w:p w:rsidR="001C327B" w:rsidRDefault="000B7B0D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</w:t>
      </w:r>
      <w:r w:rsidR="001C327B" w:rsidRPr="001C3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6 месяцам</w:t>
      </w:r>
    </w:p>
    <w:p w:rsidR="000B7B0D" w:rsidRPr="001C327B" w:rsidRDefault="000B7B0D" w:rsidP="001C327B">
      <w:pPr>
        <w:shd w:val="clear" w:color="auto" w:fill="FFFFFF"/>
        <w:spacing w:after="0" w:line="240" w:lineRule="auto"/>
        <w:ind w:left="3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к 6 годам</w:t>
      </w:r>
    </w:p>
    <w:p w:rsidR="000C152E" w:rsidRPr="000C152E" w:rsidRDefault="000C152E" w:rsidP="009B5989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3.2. Скелет   туловища. Скелет верхней и нижней конечностей.</w:t>
      </w:r>
    </w:p>
    <w:p w:rsidR="009B5989" w:rsidRDefault="009B598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B5989" w:rsidRDefault="009B598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B5989">
        <w:rPr>
          <w:rFonts w:ascii="Times New Roman" w:eastAsia="Times New Roman" w:hAnsi="Times New Roman" w:cs="Times New Roman"/>
          <w:sz w:val="28"/>
          <w:szCs w:val="28"/>
          <w:lang w:eastAsia="ar-SA"/>
        </w:rPr>
        <w:t>1. Сколько позвонков насчитывается в грудном отделе позвоночника?</w:t>
      </w:r>
    </w:p>
    <w:p w:rsidR="009B5989" w:rsidRDefault="009B598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1. 33</w:t>
      </w:r>
      <w:r w:rsid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позвонка</w:t>
      </w:r>
    </w:p>
    <w:p w:rsidR="009B598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9B598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 позвонков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3. 7</w:t>
      </w:r>
      <w:r w:rsidRPr="00316979">
        <w:t xml:space="preserve">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позвонков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4. 12</w:t>
      </w:r>
      <w:r w:rsidRPr="00316979">
        <w:t xml:space="preserve">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позвонков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 называется первый шейный позвонок?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осевой позвонок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выступающий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позвонок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мыс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атлант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Два соседних позвонка соединяются между собой при помощи: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межпозвоночного диска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Pr="00316979">
        <w:t xml:space="preserve"> </w:t>
      </w:r>
      <w:proofErr w:type="spellStart"/>
      <w:proofErr w:type="gramStart"/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атланто-затылочного</w:t>
      </w:r>
      <w:proofErr w:type="spellEnd"/>
      <w:proofErr w:type="gramEnd"/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сустава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реберно-поперечного сустава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Pr="00316979">
        <w:t xml:space="preserve">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сустава головки ребра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Какие группы рёбер различают?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истинные, ложные, колеблющиеся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Pr="00316979">
        <w:t xml:space="preserve">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истинные, ложные, непостоянные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истинные, ложные, дополнительные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истинные, ложные, добавочные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Какие кости относятся к костям пояса верхней конечности?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Pr="00316979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ключица,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лопатка, плечевая кость, лучевая кость, локтевая кость, кости кисти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плечевая кость, лучевая кость, локтевая кость, кости кисти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ключица,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лопатка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кости кисти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6. </w:t>
      </w:r>
      <w:r w:rsidRPr="00316979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Какая кость изображена на рисунке?</w:t>
      </w:r>
    </w:p>
    <w:p w:rsidR="00316979" w:rsidRDefault="0031697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4229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ктевая кост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CD0" w:rsidRDefault="00BF5CD0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лучевая кость</w:t>
      </w:r>
    </w:p>
    <w:p w:rsidR="00BF5CD0" w:rsidRDefault="00BF5CD0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локтевая кость</w:t>
      </w:r>
    </w:p>
    <w:p w:rsidR="00BF5CD0" w:rsidRDefault="00BF5CD0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большеберцовая кость</w:t>
      </w:r>
    </w:p>
    <w:p w:rsidR="00BF5CD0" w:rsidRPr="009B5989" w:rsidRDefault="00BF5CD0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малоберцовая кость</w:t>
      </w:r>
    </w:p>
    <w:p w:rsidR="009B5989" w:rsidRDefault="009B598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8419C" w:rsidRDefault="00044C6C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7. </w:t>
      </w:r>
      <w:r w:rsidRPr="00044C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Как называется сустав между лучевой костью и костями запястья?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044C6C" w:rsidRDefault="00044C6C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плечелучевой</w:t>
      </w:r>
      <w:r w:rsidR="00AF082A" w:rsidRPr="00AF082A">
        <w:t xml:space="preserve"> </w:t>
      </w:r>
      <w:r w:rsidR="00AF082A"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сустав</w:t>
      </w:r>
    </w:p>
    <w:p w:rsidR="00044C6C" w:rsidRDefault="00044C6C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плечелоктевой</w:t>
      </w:r>
      <w:r w:rsidR="00AF082A" w:rsidRPr="00AF082A">
        <w:t xml:space="preserve"> </w:t>
      </w:r>
      <w:r w:rsidR="00AF082A"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сустав</w:t>
      </w:r>
    </w:p>
    <w:p w:rsidR="00044C6C" w:rsidRDefault="00044C6C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лучезапястный</w:t>
      </w:r>
      <w:r w:rsidR="00AF082A" w:rsidRPr="00AF082A">
        <w:t xml:space="preserve"> </w:t>
      </w:r>
      <w:r w:rsidR="00AF082A"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сустав</w:t>
      </w:r>
    </w:p>
    <w:p w:rsidR="00AF082A" w:rsidRDefault="00AF082A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среднезапястный</w:t>
      </w:r>
      <w:r w:rsidRPr="00AF082A">
        <w:t xml:space="preserve"> </w:t>
      </w: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сустав</w:t>
      </w:r>
    </w:p>
    <w:p w:rsidR="00AF082A" w:rsidRDefault="00AF082A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F082A" w:rsidRDefault="00AF082A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8. </w:t>
      </w: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 называется сустав между лопаткой и плечевой костью?</w:t>
      </w:r>
    </w:p>
    <w:p w:rsidR="00AF082A" w:rsidRDefault="00AF082A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акромиально-ключичный сустав</w:t>
      </w:r>
    </w:p>
    <w:p w:rsidR="00AF082A" w:rsidRDefault="00AF082A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грудино-ключичный сустав</w:t>
      </w:r>
    </w:p>
    <w:p w:rsidR="00AF082A" w:rsidRDefault="00AF082A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плечевой сустав</w:t>
      </w:r>
    </w:p>
    <w:p w:rsidR="00AF082A" w:rsidRDefault="00AF082A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плечелучевой сустав</w:t>
      </w:r>
    </w:p>
    <w:p w:rsidR="00AF082A" w:rsidRDefault="00AF082A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F082A" w:rsidRDefault="00AF082A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9. </w:t>
      </w: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Как называется сустав между плечевой костью и костями предплечья? </w:t>
      </w:r>
    </w:p>
    <w:p w:rsidR="00AF082A" w:rsidRPr="00AF082A" w:rsidRDefault="00AF082A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1. плечелучевой сустав</w:t>
      </w:r>
    </w:p>
    <w:p w:rsidR="00AF082A" w:rsidRDefault="00AF082A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плечелоктевой сустав</w:t>
      </w:r>
    </w:p>
    <w:p w:rsidR="00AF082A" w:rsidRDefault="00AF082A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плечевой сустав</w:t>
      </w:r>
    </w:p>
    <w:p w:rsidR="00AF082A" w:rsidRDefault="00AF082A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локтевой сустав</w:t>
      </w:r>
    </w:p>
    <w:p w:rsidR="00044C6C" w:rsidRDefault="00044C6C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8419C" w:rsidRDefault="00AF082A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10</w:t>
      </w:r>
      <w:r w:rsidR="00A8419C" w:rsidRPr="00A8419C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Какая кость изображена на рисунке?</w:t>
      </w:r>
    </w:p>
    <w:p w:rsidR="00A8419C" w:rsidRDefault="00A8419C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4257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чева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9C" w:rsidRPr="00A8419C" w:rsidRDefault="00A8419C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8419C" w:rsidRPr="00A8419C" w:rsidRDefault="00A8419C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A8419C">
        <w:rPr>
          <w:rFonts w:ascii="Times New Roman" w:eastAsia="Times New Roman" w:hAnsi="Times New Roman" w:cs="Times New Roman"/>
          <w:sz w:val="28"/>
          <w:szCs w:val="28"/>
          <w:lang w:eastAsia="ar-SA"/>
        </w:rPr>
        <w:t>1. лучевая кость</w:t>
      </w:r>
    </w:p>
    <w:p w:rsidR="00A8419C" w:rsidRPr="00A8419C" w:rsidRDefault="00A8419C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41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локтевая кость</w:t>
      </w:r>
    </w:p>
    <w:p w:rsidR="00A8419C" w:rsidRPr="00A8419C" w:rsidRDefault="00A8419C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41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большеберцовая кость</w:t>
      </w:r>
    </w:p>
    <w:p w:rsidR="00A8419C" w:rsidRDefault="00A8419C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8419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малоберцовая кость</w:t>
      </w:r>
    </w:p>
    <w:p w:rsidR="00AF082A" w:rsidRDefault="00AF082A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F082A" w:rsidRDefault="00AF082A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11. </w:t>
      </w: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Какие кости относятся к костям пояса нижней конечности?</w:t>
      </w:r>
    </w:p>
    <w:p w:rsidR="00AF082A" w:rsidRDefault="00AF082A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тазовая кость</w:t>
      </w:r>
    </w:p>
    <w:p w:rsidR="00AF082A" w:rsidRDefault="00AF082A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тазовая кость, бедренная кость, надколенник, большеберцовая кость, малоберцовая кость, кости стопы</w:t>
      </w:r>
    </w:p>
    <w:p w:rsidR="00AF082A" w:rsidRDefault="00AF082A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Pr="00AF082A">
        <w:t xml:space="preserve"> </w:t>
      </w: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тазовая кость, бедренная кость, большеберцовая кость, малоберцовая кость, кости стопы</w:t>
      </w:r>
    </w:p>
    <w:p w:rsidR="00AF082A" w:rsidRDefault="00AF082A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бедренная кость, надколенник, большеберцовая кость, малоберцовая кость, кости стопы</w:t>
      </w:r>
    </w:p>
    <w:p w:rsidR="00365315" w:rsidRDefault="00365315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5315" w:rsidRPr="00365315" w:rsidRDefault="00365315" w:rsidP="0036531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>13. Как называется сустав между тазовой костью и бедренной?</w:t>
      </w:r>
    </w:p>
    <w:p w:rsidR="00365315" w:rsidRPr="00365315" w:rsidRDefault="00365315" w:rsidP="0036531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proofErr w:type="spellStart"/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>межберцовый</w:t>
      </w:r>
      <w:proofErr w:type="spellEnd"/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сустав</w:t>
      </w:r>
    </w:p>
    <w:p w:rsidR="00365315" w:rsidRPr="00365315" w:rsidRDefault="00365315" w:rsidP="0036531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тазобедренный сустав</w:t>
      </w:r>
    </w:p>
    <w:p w:rsidR="00365315" w:rsidRPr="00365315" w:rsidRDefault="00365315" w:rsidP="0036531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крестцово-подвздошный сустав</w:t>
      </w:r>
    </w:p>
    <w:p w:rsidR="00365315" w:rsidRDefault="00365315" w:rsidP="0036531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лобковый симфиз</w:t>
      </w:r>
    </w:p>
    <w:p w:rsidR="00365315" w:rsidRDefault="00365315" w:rsidP="0036531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5315" w:rsidRDefault="00365315" w:rsidP="0036531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F082A" w:rsidRDefault="00AF082A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AF082A" w:rsidRDefault="00AF082A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12. </w:t>
      </w: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Какая кость изображена на рисунке?</w:t>
      </w:r>
    </w:p>
    <w:p w:rsidR="00AF082A" w:rsidRDefault="00CE1737" w:rsidP="00A8419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4191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shebercovaya-kos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2A" w:rsidRPr="00AF082A" w:rsidRDefault="00AF082A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>1. лучевая кость</w:t>
      </w:r>
    </w:p>
    <w:p w:rsidR="00AF082A" w:rsidRPr="00AF082A" w:rsidRDefault="00AF082A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локтевая кость</w:t>
      </w:r>
    </w:p>
    <w:p w:rsidR="00AF082A" w:rsidRPr="00AF082A" w:rsidRDefault="00AF082A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большеберцовая кость</w:t>
      </w:r>
    </w:p>
    <w:p w:rsidR="00AF082A" w:rsidRDefault="00AF082A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082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малоберцовая кость</w:t>
      </w:r>
    </w:p>
    <w:p w:rsidR="005D3A45" w:rsidRDefault="005D3A4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D3A45" w:rsidRDefault="005D3A4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D3A45" w:rsidRDefault="005D3A4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14. </w:t>
      </w:r>
      <w:r w:rsidRPr="005D3A45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 называется сустав между бедренной костью, большеберцовой костью и надколенником?</w:t>
      </w:r>
    </w:p>
    <w:p w:rsidR="005D3A45" w:rsidRPr="005D3A45" w:rsidRDefault="005D3A45" w:rsidP="005D3A4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5D3A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proofErr w:type="spellStart"/>
      <w:r w:rsidRPr="005D3A45">
        <w:rPr>
          <w:rFonts w:ascii="Times New Roman" w:eastAsia="Times New Roman" w:hAnsi="Times New Roman" w:cs="Times New Roman"/>
          <w:sz w:val="28"/>
          <w:szCs w:val="28"/>
          <w:lang w:eastAsia="ar-SA"/>
        </w:rPr>
        <w:t>межберцовый</w:t>
      </w:r>
      <w:proofErr w:type="spellEnd"/>
      <w:r w:rsidRPr="005D3A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сустав</w:t>
      </w:r>
    </w:p>
    <w:p w:rsidR="005D3A45" w:rsidRPr="005D3A45" w:rsidRDefault="005D3A45" w:rsidP="005D3A4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3A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тазобедренный сустав</w:t>
      </w:r>
    </w:p>
    <w:p w:rsidR="005D3A45" w:rsidRPr="005D3A45" w:rsidRDefault="005D3A45" w:rsidP="005D3A4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3A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крестцово-подвздошный сустав</w:t>
      </w:r>
    </w:p>
    <w:p w:rsidR="005D3A45" w:rsidRDefault="005D3A45" w:rsidP="005D3A4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3A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коленный сустав</w:t>
      </w:r>
    </w:p>
    <w:p w:rsidR="005D3A45" w:rsidRDefault="005D3A45" w:rsidP="005D3A4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D3A45" w:rsidRDefault="005D3A45" w:rsidP="005D3A4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15. </w:t>
      </w:r>
      <w:r w:rsidRPr="005D3A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Как называется сустав между большеберцовой костью, малоберцовой костью и таранной костью? </w:t>
      </w:r>
    </w:p>
    <w:p w:rsidR="00365315" w:rsidRPr="00365315" w:rsidRDefault="00365315" w:rsidP="0036531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proofErr w:type="spellStart"/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>межберцовый</w:t>
      </w:r>
      <w:proofErr w:type="spellEnd"/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сустав</w:t>
      </w:r>
    </w:p>
    <w:p w:rsidR="00365315" w:rsidRPr="00365315" w:rsidRDefault="00365315" w:rsidP="0036531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голеностопный</w:t>
      </w:r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сустав</w:t>
      </w:r>
    </w:p>
    <w:p w:rsidR="00365315" w:rsidRPr="00365315" w:rsidRDefault="00365315" w:rsidP="0036531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подтаранный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сустав</w:t>
      </w:r>
    </w:p>
    <w:p w:rsidR="005D3A45" w:rsidRDefault="00365315" w:rsidP="0036531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коленный сустав</w:t>
      </w:r>
    </w:p>
    <w:p w:rsidR="005D3A45" w:rsidRDefault="005D3A4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D3A45" w:rsidRDefault="005D3A4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5315" w:rsidRDefault="0036531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5315" w:rsidRDefault="0036531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D3A45" w:rsidRDefault="005D3A4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</w:t>
      </w:r>
      <w:r w:rsid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5D3A45">
        <w:t xml:space="preserve"> </w:t>
      </w:r>
      <w:r w:rsidRPr="005D3A45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Какая кость изображена на рисунке?</w:t>
      </w:r>
    </w:p>
    <w:p w:rsidR="005D3A45" w:rsidRDefault="005D3A4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45591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дренна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806" cy="455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45" w:rsidRDefault="005D3A4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бедренная </w:t>
      </w:r>
    </w:p>
    <w:p w:rsidR="005D3A45" w:rsidRDefault="005D3A4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большеберцовая</w:t>
      </w:r>
    </w:p>
    <w:p w:rsidR="005D3A45" w:rsidRDefault="005D3A4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плечевая</w:t>
      </w:r>
    </w:p>
    <w:p w:rsidR="005D3A45" w:rsidRDefault="005D3A4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локтевая</w:t>
      </w:r>
    </w:p>
    <w:p w:rsidR="00365315" w:rsidRDefault="0036531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5315" w:rsidRDefault="0036531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17. Укажите особенности женского таза:</w:t>
      </w:r>
    </w:p>
    <w:p w:rsidR="00365315" w:rsidRDefault="0036531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>крылья подвздошных костей развернуты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подлобковый</w:t>
      </w:r>
      <w:proofErr w:type="spellEnd"/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угол тупой</w:t>
      </w:r>
    </w:p>
    <w:p w:rsidR="00365315" w:rsidRDefault="0036531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форма входа в малый таз "карточное сердце"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подлобковый</w:t>
      </w:r>
      <w:proofErr w:type="spellEnd"/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угол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острый</w:t>
      </w:r>
    </w:p>
    <w:p w:rsidR="00365315" w:rsidRDefault="0036531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Pr="00365315">
        <w:t xml:space="preserve"> </w:t>
      </w:r>
      <w:r w:rsidRPr="00365315">
        <w:rPr>
          <w:rFonts w:ascii="Times New Roman" w:eastAsia="Times New Roman" w:hAnsi="Times New Roman" w:cs="Times New Roman"/>
          <w:sz w:val="28"/>
          <w:szCs w:val="28"/>
          <w:lang w:eastAsia="ar-SA"/>
        </w:rPr>
        <w:t>мыс крестца выступает</w:t>
      </w:r>
      <w:r w:rsidR="00662159">
        <w:rPr>
          <w:rFonts w:ascii="Times New Roman" w:eastAsia="Times New Roman" w:hAnsi="Times New Roman" w:cs="Times New Roman"/>
          <w:sz w:val="28"/>
          <w:szCs w:val="28"/>
          <w:lang w:eastAsia="ar-SA"/>
        </w:rPr>
        <w:t>, полость малого таза небольшая</w:t>
      </w:r>
    </w:p>
    <w:p w:rsidR="00365315" w:rsidRDefault="00365315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крестец длинный и узкий, </w:t>
      </w:r>
      <w:r w:rsidR="00662159" w:rsidRPr="006621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крылья подвздошных костей </w:t>
      </w:r>
      <w:r w:rsidR="00662159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расположены вертикально</w:t>
      </w:r>
    </w:p>
    <w:p w:rsidR="00662159" w:rsidRDefault="00662159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65315" w:rsidRDefault="00662159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18. </w:t>
      </w:r>
      <w:r w:rsidRPr="00662159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Какими костями являются кости предплюсны по классификации?</w:t>
      </w:r>
    </w:p>
    <w:p w:rsidR="00662159" w:rsidRDefault="00662159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662159">
        <w:rPr>
          <w:rFonts w:ascii="Times New Roman" w:eastAsia="Times New Roman" w:hAnsi="Times New Roman" w:cs="Times New Roman"/>
          <w:sz w:val="28"/>
          <w:szCs w:val="28"/>
          <w:lang w:eastAsia="ar-SA"/>
        </w:rPr>
        <w:t>трубчатыми</w:t>
      </w:r>
    </w:p>
    <w:p w:rsidR="00662159" w:rsidRDefault="00662159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губчатыми</w:t>
      </w:r>
    </w:p>
    <w:p w:rsidR="00662159" w:rsidRDefault="00662159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плоскими</w:t>
      </w:r>
    </w:p>
    <w:p w:rsidR="00662159" w:rsidRDefault="00662159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смешанными</w:t>
      </w:r>
    </w:p>
    <w:p w:rsidR="005809DF" w:rsidRDefault="005809DF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F082A" w:rsidRDefault="00AF082A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F082A" w:rsidRPr="00A8419C" w:rsidRDefault="00AF082A" w:rsidP="00AF082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Тема 3.3. Общие вопросы миологии. Мышцы головы и шеи.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 называется соединительнотканн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 оболочка мышцы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1. синовиальная сумка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2. 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брыжейка</w:t>
      </w:r>
    </w:p>
    <w:p w:rsid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3. 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фасция</w:t>
      </w:r>
    </w:p>
    <w:p w:rsid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4. в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лагалищ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сухожили</w:t>
      </w:r>
      <w:r w:rsid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</w:p>
    <w:p w:rsid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2.  К вспомогательному аппарату мышц не относятся: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1. Влагалища сухожилий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2. Сухожилия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3. Синовиальные сумки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4. </w:t>
      </w:r>
      <w:proofErr w:type="spellStart"/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Сесамовидные</w:t>
      </w:r>
      <w:proofErr w:type="spellEnd"/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кости.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09DF" w:rsidRPr="005809DF" w:rsidRDefault="005809DF" w:rsidP="0048433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 </w:t>
      </w:r>
      <w:r w:rsidR="00484334" w:rsidRP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Мышцы, выполняющие одно и то же движение</w:t>
      </w:r>
      <w:r w:rsid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</w:t>
      </w:r>
      <w:r w:rsidR="00484334" w:rsidRP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ышцы</w:t>
      </w:r>
      <w:r w:rsidR="00484334" w:rsidRPr="00484334">
        <w:t xml:space="preserve"> </w:t>
      </w:r>
      <w:r w:rsidR="00484334" w:rsidRP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противоположные друг другу по действию</w:t>
      </w:r>
      <w:r w:rsid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это соответственно мышцы: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</w:t>
      </w:r>
      <w:proofErr w:type="spellStart"/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Двусуставные</w:t>
      </w:r>
      <w:proofErr w:type="spellEnd"/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многосуставные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Многосуставные и </w:t>
      </w:r>
      <w:proofErr w:type="spellStart"/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двусуставные</w:t>
      </w:r>
      <w:proofErr w:type="spellEnd"/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Синергисты и антагонисты</w:t>
      </w:r>
    </w:p>
    <w:p w:rsidR="005809DF" w:rsidRPr="005809DF" w:rsidRDefault="00484334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Антагонисты и синергисты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84334" w:rsidRDefault="005809DF" w:rsidP="0048433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 </w:t>
      </w:r>
      <w:r w:rsid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К</w:t>
      </w:r>
      <w:r w:rsidR="00484334" w:rsidRP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акой тканью образована </w:t>
      </w:r>
      <w:r w:rsid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="00484334" w:rsidRP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келетная мускулатура</w:t>
      </w:r>
      <w:r w:rsid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484334" w:rsidRDefault="00484334" w:rsidP="0048433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гладкой мышечной</w:t>
      </w:r>
    </w:p>
    <w:p w:rsidR="00484334" w:rsidRDefault="00484334" w:rsidP="0048433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поперечнополосатой </w:t>
      </w:r>
    </w:p>
    <w:p w:rsidR="00484334" w:rsidRDefault="00484334" w:rsidP="0048433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соединительной</w:t>
      </w:r>
    </w:p>
    <w:p w:rsidR="005809DF" w:rsidRDefault="00484334" w:rsidP="0048433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484334">
        <w:rPr>
          <w:rFonts w:ascii="Times New Roman" w:eastAsia="Times New Roman" w:hAnsi="Times New Roman" w:cs="Times New Roman"/>
          <w:sz w:val="28"/>
          <w:szCs w:val="28"/>
          <w:lang w:eastAsia="ar-SA"/>
        </w:rPr>
        <w:t>эпителиальной</w:t>
      </w:r>
    </w:p>
    <w:p w:rsidR="00484334" w:rsidRPr="005809DF" w:rsidRDefault="00484334" w:rsidP="0048433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9430E" w:rsidRPr="0059430E" w:rsidRDefault="005809DF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59430E"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. Из какой ткани состоит сухожилие мышцы:</w:t>
      </w:r>
    </w:p>
    <w:p w:rsidR="0059430E" w:rsidRPr="0059430E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1. </w:t>
      </w:r>
      <w:r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рыхлая волокнистая соединительная ткань</w:t>
      </w:r>
    </w:p>
    <w:p w:rsidR="0059430E" w:rsidRPr="0059430E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</w:t>
      </w:r>
      <w:r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плотная волокнистая соединительная ткань</w:t>
      </w:r>
    </w:p>
    <w:p w:rsidR="005809DF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3. </w:t>
      </w:r>
      <w:r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хрящевая ткань</w:t>
      </w:r>
    </w:p>
    <w:p w:rsidR="0059430E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4. костная ткань</w:t>
      </w:r>
    </w:p>
    <w:p w:rsidR="0059430E" w:rsidRPr="005809DF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09DF" w:rsidRPr="005809DF" w:rsidRDefault="005809DF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6. 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Какая мышца п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однимает нижнюю челюсть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б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ольшая скуловая мышца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л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атеральная крыловидная мышца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ж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евательная мышца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челюстно-подъязычная мышца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09DF" w:rsidRDefault="005809DF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7.  </w:t>
      </w:r>
      <w:r w:rsidR="0059430E"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Какая мышца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опуска</w:t>
      </w:r>
      <w:r w:rsidR="0059430E"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ет нижнюю челюсть?</w:t>
      </w:r>
    </w:p>
    <w:p w:rsidR="0059430E" w:rsidRPr="0059430E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1. большая скуловая мышца</w:t>
      </w:r>
    </w:p>
    <w:p w:rsidR="0059430E" w:rsidRPr="0059430E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латеральная крыловидная мышца</w:t>
      </w:r>
    </w:p>
    <w:p w:rsidR="0059430E" w:rsidRPr="0059430E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жевательная мышца</w:t>
      </w:r>
    </w:p>
    <w:p w:rsidR="0059430E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челюстно-подъязычная мышца</w:t>
      </w:r>
    </w:p>
    <w:p w:rsidR="0059430E" w:rsidRPr="005809DF" w:rsidRDefault="0059430E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358D" w:rsidRDefault="009E358D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8.  К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группе поверхностных мышц шеи 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относится мышца: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</w:t>
      </w:r>
      <w:proofErr w:type="spellStart"/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г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рудино-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ключично-сосцевидная</w:t>
      </w:r>
      <w:proofErr w:type="spellEnd"/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передняя лестничная мышца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>ременная мышца шеи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</w:t>
      </w:r>
      <w:r w:rsidR="009E358D" w:rsidRPr="009E358D">
        <w:rPr>
          <w:rFonts w:ascii="Times New Roman" w:eastAsia="Times New Roman" w:hAnsi="Times New Roman" w:cs="Times New Roman"/>
          <w:sz w:val="28"/>
          <w:szCs w:val="28"/>
          <w:lang w:eastAsia="ar-SA"/>
        </w:rPr>
        <w:t>латеральная крыловидная мышца</w:t>
      </w:r>
    </w:p>
    <w:p w:rsidR="005809DF" w:rsidRPr="005809DF" w:rsidRDefault="005809DF" w:rsidP="009E358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809DF" w:rsidRPr="005809DF" w:rsidRDefault="005809DF" w:rsidP="0059430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9.  Поднимают I и II ребра, а при фиксированн</w:t>
      </w:r>
      <w:r w:rsidR="005943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ых ребрах сгибают шейную часть </w:t>
      </w: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позвоночника кпереди: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</w:t>
      </w:r>
      <w:proofErr w:type="spellStart"/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Надподъязычные</w:t>
      </w:r>
      <w:proofErr w:type="spellEnd"/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мышцы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</w:t>
      </w:r>
      <w:proofErr w:type="spellStart"/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Подподъязычные</w:t>
      </w:r>
      <w:proofErr w:type="spellEnd"/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мышцы</w:t>
      </w:r>
    </w:p>
    <w:p w:rsidR="005809DF" w:rsidRP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Лестничные мышцы</w:t>
      </w:r>
    </w:p>
    <w:p w:rsidR="005809DF" w:rsidRDefault="005809DF" w:rsidP="005809D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Подкожная мышца шеи (</w:t>
      </w:r>
      <w:proofErr w:type="spellStart"/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платизма</w:t>
      </w:r>
      <w:proofErr w:type="spellEnd"/>
      <w:r w:rsidRPr="005809DF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</w:p>
    <w:p w:rsidR="003A5233" w:rsidRPr="003A5233" w:rsidRDefault="003A5233" w:rsidP="003A523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A5233" w:rsidRPr="003A5233" w:rsidRDefault="003A5233" w:rsidP="003A523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5233">
        <w:rPr>
          <w:rFonts w:ascii="Times New Roman" w:eastAsia="Times New Roman" w:hAnsi="Times New Roman" w:cs="Times New Roman"/>
          <w:sz w:val="28"/>
          <w:szCs w:val="28"/>
          <w:lang w:eastAsia="ar-SA"/>
        </w:rPr>
        <w:t>10.  В группу глубоких мышц шеи входят:</w:t>
      </w:r>
    </w:p>
    <w:p w:rsidR="003A5233" w:rsidRPr="003A5233" w:rsidRDefault="003A5233" w:rsidP="003A523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52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Лестничные мышцы</w:t>
      </w:r>
    </w:p>
    <w:p w:rsidR="003A5233" w:rsidRPr="003A5233" w:rsidRDefault="003A5233" w:rsidP="003A523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52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</w:t>
      </w:r>
      <w:proofErr w:type="spellStart"/>
      <w:r w:rsidRPr="003A5233">
        <w:rPr>
          <w:rFonts w:ascii="Times New Roman" w:eastAsia="Times New Roman" w:hAnsi="Times New Roman" w:cs="Times New Roman"/>
          <w:sz w:val="28"/>
          <w:szCs w:val="28"/>
          <w:lang w:eastAsia="ar-SA"/>
        </w:rPr>
        <w:t>Надподъязычные</w:t>
      </w:r>
      <w:proofErr w:type="spellEnd"/>
      <w:r w:rsidRPr="003A52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мышцы</w:t>
      </w:r>
    </w:p>
    <w:p w:rsidR="003A5233" w:rsidRPr="003A5233" w:rsidRDefault="003A5233" w:rsidP="003A523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52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</w:t>
      </w:r>
      <w:proofErr w:type="spellStart"/>
      <w:r w:rsidRPr="003A5233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Подподъязычные</w:t>
      </w:r>
      <w:proofErr w:type="spellEnd"/>
      <w:r w:rsidRPr="003A52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мышцы</w:t>
      </w:r>
    </w:p>
    <w:p w:rsidR="003A5233" w:rsidRPr="005809DF" w:rsidRDefault="003A5233" w:rsidP="003A523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52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Ременные мышцы головы и шеи</w:t>
      </w:r>
    </w:p>
    <w:p w:rsidR="005809DF" w:rsidRPr="00876D5E" w:rsidRDefault="005809DF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3.4. Мышцы туловища, верхней и нижней конечностей.</w:t>
      </w:r>
    </w:p>
    <w:p w:rsidR="0048026A" w:rsidRDefault="0048026A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764B6" w:rsidRPr="00E764B6" w:rsidRDefault="00E764B6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764B6">
        <w:rPr>
          <w:rFonts w:ascii="Times New Roman" w:eastAsia="Times New Roman" w:hAnsi="Times New Roman" w:cs="Times New Roman"/>
          <w:sz w:val="28"/>
          <w:szCs w:val="28"/>
          <w:lang w:eastAsia="ar-SA"/>
        </w:rPr>
        <w:t>1.  К поверхностным мышцам спины относится:</w:t>
      </w:r>
    </w:p>
    <w:p w:rsidR="00E764B6" w:rsidRPr="00E764B6" w:rsidRDefault="00E764B6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764B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1. Ременная мышца головы</w:t>
      </w:r>
    </w:p>
    <w:p w:rsidR="00E764B6" w:rsidRPr="00E764B6" w:rsidRDefault="00E764B6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764B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2. Ременная </w:t>
      </w:r>
      <w:r w:rsidR="00336F0A" w:rsidRPr="00E764B6">
        <w:rPr>
          <w:rFonts w:ascii="Times New Roman" w:eastAsia="Times New Roman" w:hAnsi="Times New Roman" w:cs="Times New Roman"/>
          <w:sz w:val="28"/>
          <w:szCs w:val="28"/>
          <w:lang w:eastAsia="ar-SA"/>
        </w:rPr>
        <w:t>мышца</w:t>
      </w:r>
      <w:r w:rsidRPr="00E764B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шеи</w:t>
      </w:r>
    </w:p>
    <w:p w:rsidR="00E764B6" w:rsidRPr="00E764B6" w:rsidRDefault="00E764B6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764B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3. </w:t>
      </w:r>
      <w:r w:rsidR="0048026A">
        <w:rPr>
          <w:rFonts w:ascii="Times New Roman" w:eastAsia="Times New Roman" w:hAnsi="Times New Roman" w:cs="Times New Roman"/>
          <w:sz w:val="28"/>
          <w:szCs w:val="28"/>
          <w:lang w:eastAsia="ar-SA"/>
        </w:rPr>
        <w:t>Широчайшая мышца спины</w:t>
      </w:r>
    </w:p>
    <w:p w:rsidR="00E764B6" w:rsidRDefault="00E764B6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764B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4. Мышца, выпрямляющая позвоночник </w:t>
      </w:r>
    </w:p>
    <w:p w:rsidR="00336F0A" w:rsidRDefault="00336F0A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F0A" w:rsidRP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2D1BE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>К глубоким мышцам спины относится:</w:t>
      </w:r>
    </w:p>
    <w:p w:rsidR="00336F0A" w:rsidRP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большая ромбовидная мышца</w:t>
      </w:r>
    </w:p>
    <w:p w:rsidR="00336F0A" w:rsidRP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трапециевидная мышца</w:t>
      </w:r>
    </w:p>
    <w:p w:rsidR="00336F0A" w:rsidRP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ш</w:t>
      </w: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>ирочайшая мышца спины</w:t>
      </w:r>
    </w:p>
    <w:p w:rsidR="00E2377F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>ышца, выпрямляющая позвоночник</w:t>
      </w:r>
    </w:p>
    <w:p w:rsid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F0A" w:rsidRP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>. К поверхностным мышцам груди относится:</w:t>
      </w:r>
    </w:p>
    <w:p w:rsidR="00336F0A" w:rsidRP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</w:t>
      </w: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>ольшая грудная мышца</w:t>
      </w:r>
    </w:p>
    <w:p w:rsidR="00336F0A" w:rsidRP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диафрагма</w:t>
      </w:r>
    </w:p>
    <w:p w:rsidR="00336F0A" w:rsidRP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наружные </w:t>
      </w: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>межрёберные мышцы</w:t>
      </w:r>
    </w:p>
    <w:p w:rsid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>нутренние межрёберные мышцы</w:t>
      </w:r>
    </w:p>
    <w:p w:rsid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6F0A" w:rsidRP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>4.  К глубоким мышцам груди относится:</w:t>
      </w:r>
    </w:p>
    <w:p w:rsidR="00336F0A" w:rsidRP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большая грудная мышца</w:t>
      </w:r>
    </w:p>
    <w:p w:rsidR="00336F0A" w:rsidRP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малая </w:t>
      </w: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>грудная мышца</w:t>
      </w:r>
    </w:p>
    <w:p w:rsidR="00336F0A" w:rsidRP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наружные межрёберные мышцы</w:t>
      </w:r>
    </w:p>
    <w:p w:rsid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6F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передняя зубчатая мышца</w:t>
      </w:r>
    </w:p>
    <w:p w:rsidR="00336F0A" w:rsidRDefault="00336F0A" w:rsidP="00336F0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2377F" w:rsidRDefault="002D1BE1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5</w:t>
      </w:r>
      <w:r w:rsidR="00E2377F" w:rsidRPr="00E2377F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 называется мышца, которая выделена на рисунке?</w:t>
      </w:r>
    </w:p>
    <w:p w:rsidR="005A4D0A" w:rsidRDefault="005A4D0A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A4D0A" w:rsidRDefault="005A4D0A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4605" cy="3352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-тр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69" cy="335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1. большая ромбовидная мышца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2. трапециевидная мышца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3. широчайшая мышца спины</w:t>
      </w:r>
    </w:p>
    <w:p w:rsid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4. мышца, выпрямляющая позвоночник</w:t>
      </w:r>
    </w:p>
    <w:p w:rsid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2377F" w:rsidRDefault="002D1BE1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9747E4"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 называется мышца, которая выделена на рисунке?</w:t>
      </w:r>
    </w:p>
    <w:p w:rsidR="00E2377F" w:rsidRDefault="00E2377F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208" cy="2909565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39" cy="2924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1. большая ромбовидная мышца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2. трапециевидная мышца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3. широчайшая мышца спины</w:t>
      </w:r>
    </w:p>
    <w:p w:rsidR="005A4D0A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4. мышца, выпрямляющая позвоночник</w:t>
      </w:r>
    </w:p>
    <w:p w:rsidR="009747E4" w:rsidRDefault="009747E4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747E4" w:rsidRDefault="009747E4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2377F" w:rsidRDefault="002D1BE1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7</w:t>
      </w:r>
      <w:r w:rsidR="009747E4"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 называется мышца, которая выделена на рисунке?</w:t>
      </w:r>
    </w:p>
    <w:p w:rsidR="00E2377F" w:rsidRDefault="00E2377F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13065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70" cy="3135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1. большая ромбовидная мышца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2. трапециевидная мышца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3. широчайшая мышца спины</w:t>
      </w:r>
    </w:p>
    <w:p w:rsid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4. мышца, выпрямляющая позвоночник</w:t>
      </w:r>
    </w:p>
    <w:p w:rsid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2377F" w:rsidRDefault="002D1BE1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9747E4"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 называется мышца, которая выделена на рисунке?</w:t>
      </w:r>
    </w:p>
    <w:p w:rsidR="00E2377F" w:rsidRDefault="00E2377F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3957" cy="26574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80" cy="265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1. большая грудная мышца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малая грудная мышца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подключичная мышца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передняя зубчатая мышца</w:t>
      </w:r>
    </w:p>
    <w:p w:rsidR="009747E4" w:rsidRDefault="009747E4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747E4" w:rsidRDefault="009747E4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747E4" w:rsidRDefault="009747E4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747E4" w:rsidRDefault="009747E4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747E4" w:rsidRDefault="009747E4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2377F" w:rsidRDefault="002D1BE1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9</w:t>
      </w:r>
      <w:r w:rsidR="009747E4"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 называется мышца, которая выделена на рисунке?</w:t>
      </w:r>
    </w:p>
    <w:p w:rsidR="00E2377F" w:rsidRDefault="00E2377F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775" cy="299339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оперечная мышца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живота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рямая мышца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живота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</w:t>
      </w: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аружная косая мышца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живота</w:t>
      </w:r>
    </w:p>
    <w:p w:rsidR="00E2377F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нутренняя косая мышца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живота</w:t>
      </w:r>
    </w:p>
    <w:p w:rsid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747E4" w:rsidRPr="009747E4" w:rsidRDefault="002D1BE1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  <w:r w:rsidR="009747E4"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Н</w:t>
      </w:r>
      <w:r w:rsidR="009747E4"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аиболее поверхностно располагается мышца живота: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Прямая мышца живота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Внутренняя косая мышца</w:t>
      </w:r>
      <w:r w:rsidRPr="009747E4">
        <w:t xml:space="preserve"> </w:t>
      </w: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живота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Наружная косая мышца</w:t>
      </w:r>
      <w:r w:rsidRPr="009747E4">
        <w:t xml:space="preserve"> </w:t>
      </w: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живота</w:t>
      </w:r>
    </w:p>
    <w:p w:rsid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Поперечная мышца</w:t>
      </w:r>
      <w:r w:rsidRPr="009747E4">
        <w:t xml:space="preserve"> </w:t>
      </w: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живота</w:t>
      </w:r>
    </w:p>
    <w:p w:rsid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747E4" w:rsidRPr="009747E4" w:rsidRDefault="002D1BE1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11</w:t>
      </w:r>
      <w:r w:rsidR="009747E4"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>.  Наиболее глубоко располагается мышца живота: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Прямая мышца живота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Внутренняя косая мышца живота</w:t>
      </w:r>
    </w:p>
    <w:p w:rsidR="009747E4" w:rsidRPr="009747E4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Наружная косая мышца живота</w:t>
      </w:r>
    </w:p>
    <w:p w:rsidR="00E2377F" w:rsidRDefault="009747E4" w:rsidP="009747E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747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Поперечная мышца живота</w:t>
      </w:r>
    </w:p>
    <w:p w:rsidR="00006EBD" w:rsidRPr="00006EBD" w:rsidRDefault="00006EBD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06EBD" w:rsidRPr="00006EBD" w:rsidRDefault="002D1BE1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12</w:t>
      </w:r>
      <w:r w:rsidR="00006EBD" w:rsidRPr="00006EBD">
        <w:rPr>
          <w:rFonts w:ascii="Times New Roman" w:eastAsia="Times New Roman" w:hAnsi="Times New Roman" w:cs="Times New Roman"/>
          <w:sz w:val="28"/>
          <w:szCs w:val="28"/>
          <w:lang w:eastAsia="ar-SA"/>
        </w:rPr>
        <w:t>.  В образовании задней стенки живота главное участие принимает:</w:t>
      </w:r>
    </w:p>
    <w:p w:rsidR="00006EBD" w:rsidRPr="00006EBD" w:rsidRDefault="00006EBD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06E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Наружная косая мышца</w:t>
      </w:r>
      <w:r w:rsidRPr="00006EBD">
        <w:t xml:space="preserve"> </w:t>
      </w:r>
      <w:r w:rsidRPr="00006EBD">
        <w:rPr>
          <w:rFonts w:ascii="Times New Roman" w:eastAsia="Times New Roman" w:hAnsi="Times New Roman" w:cs="Times New Roman"/>
          <w:sz w:val="28"/>
          <w:szCs w:val="28"/>
          <w:lang w:eastAsia="ar-SA"/>
        </w:rPr>
        <w:t>живота</w:t>
      </w:r>
    </w:p>
    <w:p w:rsidR="00006EBD" w:rsidRPr="00006EBD" w:rsidRDefault="00006EBD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06E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Поперечная мышца</w:t>
      </w:r>
      <w:r w:rsidRPr="00006EBD">
        <w:t xml:space="preserve"> </w:t>
      </w:r>
      <w:r w:rsidRPr="00006EBD">
        <w:rPr>
          <w:rFonts w:ascii="Times New Roman" w:eastAsia="Times New Roman" w:hAnsi="Times New Roman" w:cs="Times New Roman"/>
          <w:sz w:val="28"/>
          <w:szCs w:val="28"/>
          <w:lang w:eastAsia="ar-SA"/>
        </w:rPr>
        <w:t>живота</w:t>
      </w:r>
    </w:p>
    <w:p w:rsidR="00006EBD" w:rsidRPr="00006EBD" w:rsidRDefault="00006EBD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06E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Квадратная мышца поясницы</w:t>
      </w:r>
    </w:p>
    <w:p w:rsidR="00006EBD" w:rsidRDefault="00006EBD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Прямая мышца живота</w:t>
      </w:r>
    </w:p>
    <w:p w:rsidR="00006EBD" w:rsidRDefault="00006EBD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06EBD" w:rsidRPr="00006EBD" w:rsidRDefault="002D1BE1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13</w:t>
      </w:r>
      <w:r w:rsidR="00006EBD" w:rsidRPr="00006EBD">
        <w:rPr>
          <w:rFonts w:ascii="Times New Roman" w:eastAsia="Times New Roman" w:hAnsi="Times New Roman" w:cs="Times New Roman"/>
          <w:sz w:val="28"/>
          <w:szCs w:val="28"/>
          <w:lang w:eastAsia="ar-SA"/>
        </w:rPr>
        <w:t>.  Главной дыхательной мышцей является:</w:t>
      </w:r>
    </w:p>
    <w:p w:rsidR="00006EBD" w:rsidRPr="00006EBD" w:rsidRDefault="00006EBD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06E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Большая грудная мышца</w:t>
      </w:r>
    </w:p>
    <w:p w:rsidR="00006EBD" w:rsidRPr="00006EBD" w:rsidRDefault="00006EBD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06E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Диафрагма </w:t>
      </w:r>
    </w:p>
    <w:p w:rsidR="00006EBD" w:rsidRPr="00006EBD" w:rsidRDefault="00006EBD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06E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Передняя зубчатая мышца</w:t>
      </w:r>
    </w:p>
    <w:p w:rsidR="00006EBD" w:rsidRDefault="00006EBD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Малая грудная мышца</w:t>
      </w:r>
    </w:p>
    <w:p w:rsidR="00006EBD" w:rsidRDefault="00006EBD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06EBD" w:rsidRPr="00006EBD" w:rsidRDefault="002D1BE1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="00006EBD" w:rsidRPr="00006EBD">
        <w:rPr>
          <w:rFonts w:ascii="Times New Roman" w:eastAsia="Times New Roman" w:hAnsi="Times New Roman" w:cs="Times New Roman"/>
          <w:sz w:val="28"/>
          <w:szCs w:val="28"/>
          <w:lang w:eastAsia="ar-SA"/>
        </w:rPr>
        <w:t>.  Опускают ребра, участвуя в акте выдоха, мышцы груди:</w:t>
      </w:r>
    </w:p>
    <w:p w:rsidR="00006EBD" w:rsidRPr="00006EBD" w:rsidRDefault="00006EBD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06E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Наружные межреберные</w:t>
      </w:r>
    </w:p>
    <w:p w:rsidR="00006EBD" w:rsidRPr="00006EBD" w:rsidRDefault="00006EBD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06E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Внутренние межреберные</w:t>
      </w:r>
    </w:p>
    <w:p w:rsidR="00006EBD" w:rsidRPr="00006EBD" w:rsidRDefault="00006EBD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06E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Передняя зубчатая мышца</w:t>
      </w:r>
    </w:p>
    <w:p w:rsidR="00E2377F" w:rsidRDefault="00006EBD" w:rsidP="00006E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06EB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Подключичная мышца.</w:t>
      </w:r>
    </w:p>
    <w:p w:rsidR="00022C4C" w:rsidRPr="00022C4C" w:rsidRDefault="00022C4C" w:rsidP="00022C4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2C4C" w:rsidRPr="00022C4C" w:rsidRDefault="002D1BE1" w:rsidP="00022C4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  <w:r w:rsidR="00022C4C" w:rsidRPr="00022C4C">
        <w:rPr>
          <w:rFonts w:ascii="Times New Roman" w:eastAsia="Times New Roman" w:hAnsi="Times New Roman" w:cs="Times New Roman"/>
          <w:sz w:val="28"/>
          <w:szCs w:val="28"/>
          <w:lang w:eastAsia="ar-SA"/>
        </w:rPr>
        <w:t>.  Поднимают ребра, участвуя в акте вдоха, глубокие мышцы груди:</w:t>
      </w:r>
    </w:p>
    <w:p w:rsidR="00022C4C" w:rsidRPr="00022C4C" w:rsidRDefault="00022C4C" w:rsidP="00022C4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2C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Наружные межреберные</w:t>
      </w:r>
    </w:p>
    <w:p w:rsidR="00022C4C" w:rsidRPr="00022C4C" w:rsidRDefault="00022C4C" w:rsidP="00022C4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2C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Внутренние межреберные</w:t>
      </w:r>
    </w:p>
    <w:p w:rsidR="00022C4C" w:rsidRPr="00022C4C" w:rsidRDefault="00022C4C" w:rsidP="00022C4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2C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Поперечная мышца груди</w:t>
      </w:r>
    </w:p>
    <w:p w:rsidR="00022C4C" w:rsidRDefault="00022C4C" w:rsidP="00022C4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2C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Подреберные.</w:t>
      </w:r>
    </w:p>
    <w:p w:rsidR="009E1C89" w:rsidRDefault="009E1C89" w:rsidP="00022C4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1C89" w:rsidRPr="009E1C89" w:rsidRDefault="009E1C89" w:rsidP="009E1C8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E1C89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2D1BE1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Pr="009E1C89">
        <w:rPr>
          <w:rFonts w:ascii="Times New Roman" w:eastAsia="Times New Roman" w:hAnsi="Times New Roman" w:cs="Times New Roman"/>
          <w:sz w:val="28"/>
          <w:szCs w:val="28"/>
          <w:lang w:eastAsia="ar-SA"/>
        </w:rPr>
        <w:t>. Не является слабым местом передней брюшной стенки:</w:t>
      </w:r>
    </w:p>
    <w:p w:rsidR="009E1C89" w:rsidRPr="009E1C89" w:rsidRDefault="009E1C89" w:rsidP="009E1C8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E1C8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Паховый канал</w:t>
      </w:r>
    </w:p>
    <w:p w:rsidR="009E1C89" w:rsidRPr="009E1C89" w:rsidRDefault="009E1C89" w:rsidP="009E1C8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E1C8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Белая линия живота</w:t>
      </w:r>
    </w:p>
    <w:p w:rsidR="009E1C89" w:rsidRPr="009E1C89" w:rsidRDefault="009E1C89" w:rsidP="009E1C8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E1C8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Сухожильные перемычки прямой мышцы живота</w:t>
      </w:r>
    </w:p>
    <w:p w:rsidR="009E1C89" w:rsidRDefault="009E1C89" w:rsidP="009E1C8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E1C8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Пупочное кольцо</w:t>
      </w:r>
    </w:p>
    <w:p w:rsidR="009E1C89" w:rsidRDefault="009E1C89" w:rsidP="00022C4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1C89" w:rsidRDefault="002D1BE1" w:rsidP="00022C4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17</w:t>
      </w:r>
      <w:r w:rsidR="009E1C89" w:rsidRPr="009E1C89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 называется мышца, которая выделена на рисунке?</w:t>
      </w:r>
    </w:p>
    <w:p w:rsidR="00E2377F" w:rsidRDefault="00E2377F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073B8" w:rsidRDefault="009073B8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331" cy="3848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ьт-дельт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943" cy="386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BD" w:rsidRDefault="00006EBD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 двуглавая мышца плеча</w:t>
      </w:r>
    </w:p>
    <w:p w:rsidR="00006EBD" w:rsidRDefault="00006EBD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 трёхглавая мышца плеча</w:t>
      </w:r>
    </w:p>
    <w:p w:rsidR="00006EBD" w:rsidRDefault="00006EBD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Pr="00006EBD">
        <w:t xml:space="preserve"> </w:t>
      </w:r>
      <w:r w:rsidRPr="00006EBD">
        <w:rPr>
          <w:rFonts w:ascii="Times New Roman" w:eastAsia="Times New Roman" w:hAnsi="Times New Roman" w:cs="Times New Roman"/>
          <w:sz w:val="28"/>
          <w:szCs w:val="28"/>
          <w:lang w:eastAsia="ar-SA"/>
        </w:rPr>
        <w:t>дельтовидная мышца</w:t>
      </w:r>
    </w:p>
    <w:p w:rsidR="00006EBD" w:rsidRDefault="00006EBD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4. плечевая мышца</w:t>
      </w:r>
    </w:p>
    <w:p w:rsidR="009E1C89" w:rsidRDefault="009E1C89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E1C89" w:rsidRDefault="009E1C89" w:rsidP="009E1C8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073B8" w:rsidRDefault="002D1BE1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18</w:t>
      </w:r>
      <w:r w:rsidR="009073B8" w:rsidRPr="009073B8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 называется мышца, которая выделена на рисунке?</w:t>
      </w:r>
    </w:p>
    <w:p w:rsidR="009073B8" w:rsidRDefault="009073B8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5186" cy="36957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цепс-бицепс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442" cy="36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C4C" w:rsidRPr="00022C4C" w:rsidRDefault="00022C4C" w:rsidP="00022C4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2C4C">
        <w:rPr>
          <w:rFonts w:ascii="Times New Roman" w:eastAsia="Times New Roman" w:hAnsi="Times New Roman" w:cs="Times New Roman"/>
          <w:sz w:val="28"/>
          <w:szCs w:val="28"/>
          <w:lang w:eastAsia="ar-SA"/>
        </w:rPr>
        <w:t>1. двуглавая мышца плеча</w:t>
      </w:r>
    </w:p>
    <w:p w:rsidR="00022C4C" w:rsidRPr="00022C4C" w:rsidRDefault="00022C4C" w:rsidP="00022C4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2C4C">
        <w:rPr>
          <w:rFonts w:ascii="Times New Roman" w:eastAsia="Times New Roman" w:hAnsi="Times New Roman" w:cs="Times New Roman"/>
          <w:sz w:val="28"/>
          <w:szCs w:val="28"/>
          <w:lang w:eastAsia="ar-SA"/>
        </w:rPr>
        <w:t>2. трёхглавая мышца плеча</w:t>
      </w:r>
    </w:p>
    <w:p w:rsidR="00022C4C" w:rsidRPr="00022C4C" w:rsidRDefault="00022C4C" w:rsidP="00022C4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2C4C">
        <w:rPr>
          <w:rFonts w:ascii="Times New Roman" w:eastAsia="Times New Roman" w:hAnsi="Times New Roman" w:cs="Times New Roman"/>
          <w:sz w:val="28"/>
          <w:szCs w:val="28"/>
          <w:lang w:eastAsia="ar-SA"/>
        </w:rPr>
        <w:t>3. дельтовидная мышца</w:t>
      </w:r>
    </w:p>
    <w:p w:rsidR="00022C4C" w:rsidRDefault="00022C4C" w:rsidP="00022C4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2C4C">
        <w:rPr>
          <w:rFonts w:ascii="Times New Roman" w:eastAsia="Times New Roman" w:hAnsi="Times New Roman" w:cs="Times New Roman"/>
          <w:sz w:val="28"/>
          <w:szCs w:val="28"/>
          <w:lang w:eastAsia="ar-SA"/>
        </w:rPr>
        <w:t>4. плечевая мышца</w:t>
      </w:r>
    </w:p>
    <w:p w:rsidR="00597723" w:rsidRDefault="00597723" w:rsidP="00022C4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97723" w:rsidRPr="00597723" w:rsidRDefault="002D1BE1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19</w:t>
      </w:r>
      <w:r w:rsidR="00597723"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>.  В сухожильном центре диафрагмы справа имеется отверстие:</w:t>
      </w:r>
    </w:p>
    <w:p w:rsidR="00597723" w:rsidRP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>1. Аортальное</w:t>
      </w:r>
    </w:p>
    <w:p w:rsidR="00597723" w:rsidRP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>2. Нижней полой вены</w:t>
      </w:r>
    </w:p>
    <w:p w:rsidR="00597723" w:rsidRP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>3. Пищеводное</w:t>
      </w:r>
    </w:p>
    <w:p w:rsid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>4. Грудного (лимфатического) протока.</w:t>
      </w:r>
    </w:p>
    <w:p w:rsid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97723" w:rsidRP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97723" w:rsidRPr="00597723" w:rsidRDefault="002D1BE1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="00597723"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>.  В диафрагме нет отдельного специального отверстия для прохода:</w:t>
      </w:r>
    </w:p>
    <w:p w:rsidR="00597723" w:rsidRP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Аорты</w:t>
      </w:r>
    </w:p>
    <w:p w:rsidR="00597723" w:rsidRP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Нижней полой вены</w:t>
      </w:r>
    </w:p>
    <w:p w:rsidR="00597723" w:rsidRP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Пищевода</w:t>
      </w:r>
    </w:p>
    <w:p w:rsid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Грудного (лимфатического) протока.</w:t>
      </w:r>
    </w:p>
    <w:p w:rsid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2D1BE1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Какие группы мышц различают на плече?</w:t>
      </w:r>
    </w:p>
    <w:p w:rsid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передняя группа (сгибатели), задняя группа (разгибатели)</w:t>
      </w:r>
    </w:p>
    <w:p w:rsid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передняя, задняя, медиальная группы</w:t>
      </w:r>
    </w:p>
    <w:p w:rsid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передняя, задняя, латеральная группы</w:t>
      </w:r>
    </w:p>
    <w:p w:rsidR="00E2377F" w:rsidRDefault="00597723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пронаторы, супинаторы</w:t>
      </w:r>
    </w:p>
    <w:p w:rsidR="002D1BE1" w:rsidRDefault="002D1BE1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D1BE1" w:rsidRDefault="002D1BE1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2C4C" w:rsidRDefault="002D1BE1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22</w:t>
      </w:r>
      <w:r w:rsidRPr="002D1BE1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 называется мышца, которая выделена на рисунке?</w:t>
      </w:r>
    </w:p>
    <w:p w:rsidR="00E2377F" w:rsidRDefault="00E2377F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6856" cy="394335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цепс-трицепс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580" cy="394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723" w:rsidRP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>1. двуглавая мышца плеча</w:t>
      </w:r>
    </w:p>
    <w:p w:rsidR="00597723" w:rsidRP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>2. трёхглавая мышца плеча</w:t>
      </w:r>
    </w:p>
    <w:p w:rsidR="00597723" w:rsidRP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>3. дельтовидная мышца</w:t>
      </w:r>
    </w:p>
    <w:p w:rsid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>4. плечевая мышца</w:t>
      </w:r>
    </w:p>
    <w:p w:rsid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97723" w:rsidRP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2D1BE1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Какие группы мышц различают на 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редплечье</w:t>
      </w: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597723" w:rsidRP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передняя группа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(сгибатели)</w:t>
      </w: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>, задняя группа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(разгибатели)</w:t>
      </w:r>
    </w:p>
    <w:p w:rsidR="00597723" w:rsidRP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передняя, задняя, медиальная группы</w:t>
      </w:r>
    </w:p>
    <w:p w:rsidR="00597723" w:rsidRP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передняя, задняя, латеральная группы</w:t>
      </w:r>
    </w:p>
    <w:p w:rsid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77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пронаторы, супинаторы</w:t>
      </w:r>
    </w:p>
    <w:p w:rsidR="00E93BA7" w:rsidRDefault="00E93BA7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93BA7" w:rsidRPr="00E93BA7" w:rsidRDefault="00E93BA7" w:rsidP="00E93BA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BA7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2D1BE1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E93B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Какие группы мышц различают на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бедре</w:t>
      </w:r>
      <w:r w:rsidRPr="00E93BA7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E93BA7" w:rsidRPr="00E93BA7" w:rsidRDefault="00E93BA7" w:rsidP="00E93BA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B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передняя группа (сгибатели), задняя группа (разгибатели)</w:t>
      </w:r>
    </w:p>
    <w:p w:rsidR="00E93BA7" w:rsidRPr="00E93BA7" w:rsidRDefault="00E93BA7" w:rsidP="00E93BA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B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передняя, задняя, медиальная группы</w:t>
      </w:r>
    </w:p>
    <w:p w:rsidR="00E93BA7" w:rsidRPr="00E93BA7" w:rsidRDefault="00E93BA7" w:rsidP="00E93BA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B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передняя, задняя, латеральная группы</w:t>
      </w:r>
    </w:p>
    <w:p w:rsidR="00E93BA7" w:rsidRDefault="00E93BA7" w:rsidP="00E93BA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B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пронаторы, супинаторы</w:t>
      </w:r>
    </w:p>
    <w:p w:rsidR="00597723" w:rsidRDefault="00597723" w:rsidP="0059772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93BA7" w:rsidRPr="00E93BA7" w:rsidRDefault="00E93BA7" w:rsidP="00E93BA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BA7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2D1BE1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Pr="00E93B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Какие группы мышц различают на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голени</w:t>
      </w:r>
      <w:r w:rsidRPr="00E93BA7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E93BA7" w:rsidRPr="00E93BA7" w:rsidRDefault="00E93BA7" w:rsidP="00E93BA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B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передняя группа (сгибатели), задняя группа (разгибатели)</w:t>
      </w:r>
    </w:p>
    <w:p w:rsidR="00E93BA7" w:rsidRPr="00E93BA7" w:rsidRDefault="00E93BA7" w:rsidP="00E93BA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B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передняя, задняя, медиальная группы</w:t>
      </w:r>
    </w:p>
    <w:p w:rsidR="00E93BA7" w:rsidRPr="00E93BA7" w:rsidRDefault="00E93BA7" w:rsidP="00E93BA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B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передняя, задняя, латеральная группы</w:t>
      </w:r>
    </w:p>
    <w:p w:rsidR="00E93BA7" w:rsidRDefault="00E93BA7" w:rsidP="00E93BA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B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пронаторы, супинаторы</w:t>
      </w:r>
    </w:p>
    <w:p w:rsidR="00E93BA7" w:rsidRDefault="00E93BA7" w:rsidP="00E93BA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93BA7" w:rsidRDefault="00E93BA7" w:rsidP="00E93BA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A4D0A" w:rsidRDefault="005A4D0A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A4D0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2</w:t>
      </w:r>
      <w:r w:rsidR="002D1BE1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Pr="005A4D0A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 называется мышца, которая выделена на рисунке?</w:t>
      </w:r>
    </w:p>
    <w:p w:rsidR="00E2377F" w:rsidRDefault="00E2377F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325564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77F" w:rsidRDefault="00E93BA7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 четырёхглавая мышца бедра</w:t>
      </w:r>
    </w:p>
    <w:p w:rsidR="00E93BA7" w:rsidRDefault="00E93BA7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2.  большая ягодичная мышца</w:t>
      </w:r>
    </w:p>
    <w:p w:rsidR="00E93BA7" w:rsidRDefault="00E93BA7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</w:t>
      </w:r>
      <w:r w:rsidR="007F1AE8"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средняя</w:t>
      </w:r>
      <w:r w:rsidR="007F1AE8" w:rsidRPr="007F1AE8">
        <w:t xml:space="preserve"> </w:t>
      </w:r>
      <w:r w:rsidR="007F1AE8" w:rsidRPr="007F1AE8">
        <w:rPr>
          <w:rFonts w:ascii="Times New Roman" w:eastAsia="Times New Roman" w:hAnsi="Times New Roman" w:cs="Times New Roman"/>
          <w:sz w:val="28"/>
          <w:szCs w:val="28"/>
          <w:lang w:eastAsia="ar-SA"/>
        </w:rPr>
        <w:t>ягодичная мышца</w:t>
      </w:r>
    </w:p>
    <w:p w:rsidR="007F1AE8" w:rsidRDefault="007F1AE8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малая </w:t>
      </w:r>
      <w:r w:rsidRPr="007F1AE8">
        <w:rPr>
          <w:rFonts w:ascii="Times New Roman" w:eastAsia="Times New Roman" w:hAnsi="Times New Roman" w:cs="Times New Roman"/>
          <w:sz w:val="28"/>
          <w:szCs w:val="28"/>
          <w:lang w:eastAsia="ar-SA"/>
        </w:rPr>
        <w:t>ягодичная мышца</w:t>
      </w:r>
    </w:p>
    <w:p w:rsidR="007F1AE8" w:rsidRDefault="007F1AE8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2377F" w:rsidRDefault="00E2377F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2377F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2D1BE1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E2377F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 называется мышца, которая выделена на рисунке?</w:t>
      </w:r>
    </w:p>
    <w:p w:rsidR="009073B8" w:rsidRDefault="009073B8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29564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тыр-четыр-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47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D0A" w:rsidRDefault="005A4D0A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F1AE8" w:rsidRPr="007F1AE8" w:rsidRDefault="007F1AE8" w:rsidP="007F1AE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F1A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1. четырёхглавая мышца бедра</w:t>
      </w:r>
    </w:p>
    <w:p w:rsidR="007F1AE8" w:rsidRPr="007F1AE8" w:rsidRDefault="007F1AE8" w:rsidP="007F1AE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F1A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2.  большая ягодичная мышца</w:t>
      </w:r>
    </w:p>
    <w:p w:rsidR="007F1AE8" w:rsidRPr="007F1AE8" w:rsidRDefault="007F1AE8" w:rsidP="007F1AE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F1A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3. средняя ягодичная мышца</w:t>
      </w:r>
    </w:p>
    <w:p w:rsidR="009073B8" w:rsidRDefault="007F1AE8" w:rsidP="007F1AE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F1A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4. малая ягодичная мышца</w:t>
      </w:r>
    </w:p>
    <w:p w:rsidR="009073B8" w:rsidRDefault="009073B8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073B8" w:rsidRDefault="009073B8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A4D0A" w:rsidRDefault="005A4D0A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A4D0A" w:rsidRDefault="005A4D0A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A4D0A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2D1BE1"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Pr="005A4D0A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 называется мышца, которая выделена на рисунке?</w:t>
      </w:r>
    </w:p>
    <w:p w:rsidR="00E2377F" w:rsidRDefault="00E2377F" w:rsidP="00E764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9048" cy="268224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кро-икро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048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AE8" w:rsidRPr="007F1AE8" w:rsidRDefault="007F1AE8" w:rsidP="007F1AE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F1AE8">
        <w:rPr>
          <w:rFonts w:ascii="Times New Roman" w:eastAsia="Times New Roman" w:hAnsi="Times New Roman" w:cs="Times New Roman"/>
          <w:sz w:val="28"/>
          <w:szCs w:val="28"/>
          <w:lang w:eastAsia="ar-SA"/>
        </w:rPr>
        <w:t>1. четырёхглавая мышца бедра</w:t>
      </w:r>
    </w:p>
    <w:p w:rsidR="007F1AE8" w:rsidRPr="007F1AE8" w:rsidRDefault="007F1AE8" w:rsidP="007F1AE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Pr="007F1AE8">
        <w:rPr>
          <w:rFonts w:ascii="Times New Roman" w:eastAsia="Times New Roman" w:hAnsi="Times New Roman" w:cs="Times New Roman"/>
          <w:sz w:val="28"/>
          <w:szCs w:val="28"/>
          <w:lang w:eastAsia="ar-SA"/>
        </w:rPr>
        <w:t>икроножная мышца</w:t>
      </w:r>
    </w:p>
    <w:p w:rsidR="007F1AE8" w:rsidRPr="007F1AE8" w:rsidRDefault="007F1AE8" w:rsidP="007F1AE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F1A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передняя</w:t>
      </w:r>
      <w:r w:rsidRPr="007F1AE8">
        <w:t xml:space="preserve"> </w:t>
      </w:r>
      <w:r w:rsidRPr="007F1AE8">
        <w:rPr>
          <w:rFonts w:ascii="Times New Roman" w:eastAsia="Times New Roman" w:hAnsi="Times New Roman" w:cs="Times New Roman"/>
          <w:sz w:val="28"/>
          <w:szCs w:val="28"/>
          <w:lang w:eastAsia="ar-SA"/>
        </w:rPr>
        <w:t>большеберцовая мышца</w:t>
      </w:r>
    </w:p>
    <w:p w:rsidR="00E764B6" w:rsidRPr="00E764B6" w:rsidRDefault="007F1AE8" w:rsidP="002D1BE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F1A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задняя большеберцовая мышца</w:t>
      </w:r>
    </w:p>
    <w:p w:rsidR="003A5233" w:rsidRPr="00876D5E" w:rsidRDefault="003A5233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6D5E" w:rsidRP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3.5. Функциональная анатомия нервной системы.</w:t>
      </w: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Спинной мозг. Спинномозговые нервы.</w:t>
      </w:r>
    </w:p>
    <w:p w:rsidR="003F5F10" w:rsidRDefault="003F5F10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549DF" w:rsidRPr="00A549DF" w:rsidRDefault="00A549DF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415A9B"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Назовите </w:t>
      </w:r>
      <w:r w:rsidR="00415A9B" w:rsidRPr="00415A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</w:t>
      </w:r>
      <w:r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ункци</w:t>
      </w:r>
      <w:r w:rsidR="00415A9B" w:rsidRPr="00415A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нервной системы:</w:t>
      </w:r>
    </w:p>
    <w:p w:rsidR="00A549DF" w:rsidRPr="00A549DF" w:rsidRDefault="00415A9B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кроветворная</w:t>
      </w:r>
    </w:p>
    <w:p w:rsidR="00A549DF" w:rsidRPr="00A549DF" w:rsidRDefault="00415A9B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регулирует работу внутренних органов, связывает организм с окружающей средой</w:t>
      </w:r>
    </w:p>
    <w:p w:rsidR="00A549DF" w:rsidRDefault="00415A9B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r w:rsidR="00BD7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трофическая</w:t>
      </w:r>
    </w:p>
    <w:p w:rsidR="00415A9B" w:rsidRDefault="00415A9B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защитная</w:t>
      </w:r>
    </w:p>
    <w:p w:rsidR="00415A9B" w:rsidRPr="00A549DF" w:rsidRDefault="00415A9B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9DF" w:rsidRPr="00A549DF" w:rsidRDefault="00415A9B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 с</w:t>
      </w:r>
      <w:r w:rsidR="00A549DF"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коплени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="00A549DF"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тел нейронов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образуется:</w:t>
      </w:r>
    </w:p>
    <w:p w:rsidR="00A549DF" w:rsidRPr="00A549DF" w:rsidRDefault="00415A9B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белое вещество</w:t>
      </w:r>
    </w:p>
    <w:p w:rsidR="00A549DF" w:rsidRPr="00A549DF" w:rsidRDefault="00415A9B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серое вещество</w:t>
      </w:r>
    </w:p>
    <w:p w:rsidR="00A549DF" w:rsidRDefault="00415A9B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нейроглия</w:t>
      </w:r>
    </w:p>
    <w:p w:rsidR="00415A9B" w:rsidRDefault="00415A9B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оболочка мозга</w:t>
      </w:r>
    </w:p>
    <w:p w:rsidR="00415A9B" w:rsidRPr="00A549DF" w:rsidRDefault="00415A9B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5A9B" w:rsidRPr="00415A9B" w:rsidRDefault="00415A9B" w:rsidP="00415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Из скопления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отростков</w:t>
      </w: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нейронов образуется:</w:t>
      </w:r>
    </w:p>
    <w:p w:rsidR="00415A9B" w:rsidRPr="00415A9B" w:rsidRDefault="00415A9B" w:rsidP="00415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белое вещество</w:t>
      </w:r>
    </w:p>
    <w:p w:rsidR="00415A9B" w:rsidRPr="00415A9B" w:rsidRDefault="00415A9B" w:rsidP="00415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серое вещество</w:t>
      </w:r>
    </w:p>
    <w:p w:rsidR="00415A9B" w:rsidRPr="00415A9B" w:rsidRDefault="00415A9B" w:rsidP="00415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нейроглия</w:t>
      </w:r>
    </w:p>
    <w:p w:rsidR="00415A9B" w:rsidRDefault="00415A9B" w:rsidP="00415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оболочк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1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мозга</w:t>
      </w:r>
    </w:p>
    <w:p w:rsidR="00415A9B" w:rsidRDefault="00415A9B" w:rsidP="00415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9DF" w:rsidRPr="00A549DF" w:rsidRDefault="00415A9B" w:rsidP="00415A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549DF"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Соматическая нервная система иннервирует:</w:t>
      </w:r>
    </w:p>
    <w:p w:rsidR="00A549DF" w:rsidRPr="00A549DF" w:rsidRDefault="003F5F10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скелетные мышцы</w:t>
      </w:r>
    </w:p>
    <w:p w:rsidR="00A549DF" w:rsidRPr="00A549DF" w:rsidRDefault="003F5F10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скелетные мышцы, кожу</w:t>
      </w:r>
    </w:p>
    <w:p w:rsidR="00A549DF" w:rsidRDefault="003F5F10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3.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кожу</w:t>
      </w:r>
    </w:p>
    <w:p w:rsidR="003F5F10" w:rsidRDefault="003F5F10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 w:rsidRPr="003F5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внутренние органы</w:t>
      </w:r>
    </w:p>
    <w:p w:rsidR="003F5F10" w:rsidRPr="00A549DF" w:rsidRDefault="003F5F10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9DF" w:rsidRPr="00A549DF" w:rsidRDefault="003F5F10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A549DF"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Вегетативная нервная система иннервирует:</w:t>
      </w:r>
    </w:p>
    <w:p w:rsidR="003F5F10" w:rsidRPr="003F5F10" w:rsidRDefault="003F5F10" w:rsidP="003F5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F5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 только скелетные мышцы</w:t>
      </w:r>
    </w:p>
    <w:p w:rsidR="003F5F10" w:rsidRPr="003F5F10" w:rsidRDefault="003F5F10" w:rsidP="003F5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 скелетные мышцы, кожу</w:t>
      </w:r>
    </w:p>
    <w:p w:rsidR="003F5F10" w:rsidRPr="003F5F10" w:rsidRDefault="003F5F10" w:rsidP="003F5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только кожу</w:t>
      </w:r>
    </w:p>
    <w:p w:rsidR="003F5F10" w:rsidRDefault="003F5F10" w:rsidP="003F5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внутренние органы</w:t>
      </w:r>
    </w:p>
    <w:p w:rsidR="003F5F10" w:rsidRDefault="003F5F10" w:rsidP="003F5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9DF" w:rsidRPr="00A549DF" w:rsidRDefault="003F5F10" w:rsidP="003F5F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A549DF"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Центральная нервная система состоит </w:t>
      </w:r>
      <w:proofErr w:type="gramStart"/>
      <w:r w:rsidR="00A549DF"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</w:t>
      </w:r>
      <w:proofErr w:type="gramEnd"/>
      <w:r w:rsidR="00A549DF"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A549DF" w:rsidRPr="00A549DF" w:rsidRDefault="003F5F10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спинного и головного мозга</w:t>
      </w:r>
    </w:p>
    <w:p w:rsidR="00A549DF" w:rsidRPr="00A549DF" w:rsidRDefault="003F5F10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спинного мозга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спинномозговых нервов</w:t>
      </w:r>
    </w:p>
    <w:p w:rsidR="00A549DF" w:rsidRPr="00A549DF" w:rsidRDefault="003F5F10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спинного мозга и ствол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головного мозга</w:t>
      </w:r>
    </w:p>
    <w:p w:rsidR="00A549DF" w:rsidRDefault="003F5F10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головного мозга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черепных нервов</w:t>
      </w:r>
    </w:p>
    <w:p w:rsidR="00134788" w:rsidRPr="00A549DF" w:rsidRDefault="0013478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9DF" w:rsidRPr="00A549DF" w:rsidRDefault="0013478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A549DF"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549DF"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Где расположена верхняя граница спинного мозга?</w:t>
      </w:r>
    </w:p>
    <w:p w:rsidR="00A549DF" w:rsidRPr="00A549DF" w:rsidRDefault="0013478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уровне большого затылочного отверстия</w:t>
      </w:r>
    </w:p>
    <w:p w:rsidR="00A549DF" w:rsidRPr="00A549DF" w:rsidRDefault="0013478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нижнего края V шейного позвонка</w:t>
      </w:r>
    </w:p>
    <w:p w:rsidR="00A549DF" w:rsidRDefault="0013478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верхнего края VII шейного позвонка</w:t>
      </w:r>
    </w:p>
    <w:p w:rsidR="00134788" w:rsidRDefault="0013478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на уровне </w:t>
      </w:r>
      <w:r w:rsidRPr="00134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поясничного позвонка</w:t>
      </w:r>
    </w:p>
    <w:p w:rsidR="00134788" w:rsidRPr="00A549DF" w:rsidRDefault="0013478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9DF" w:rsidRPr="00A549DF" w:rsidRDefault="0013478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A549DF"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Какое число сегментов имеется в шейном отдел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A549DF"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спинного мозга?</w:t>
      </w:r>
    </w:p>
    <w:p w:rsidR="00134788" w:rsidRDefault="0013478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пять</w:t>
      </w:r>
    </w:p>
    <w:p w:rsidR="00A549DF" w:rsidRPr="00A549DF" w:rsidRDefault="0013478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семь </w:t>
      </w:r>
    </w:p>
    <w:p w:rsidR="00A549DF" w:rsidRPr="00A549DF" w:rsidRDefault="0013478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4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восемь</w:t>
      </w:r>
    </w:p>
    <w:p w:rsidR="00A549DF" w:rsidRDefault="0013478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двенадцать</w:t>
      </w:r>
    </w:p>
    <w:p w:rsidR="00CE7D3A" w:rsidRPr="00A549DF" w:rsidRDefault="00CE7D3A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9DF" w:rsidRPr="00A549DF" w:rsidRDefault="002D6B13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A549DF"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называется средняя оболочка спинного мозга?</w:t>
      </w:r>
    </w:p>
    <w:p w:rsidR="00A549DF" w:rsidRPr="00A549DF" w:rsidRDefault="002D6B13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сосудистая</w:t>
      </w:r>
    </w:p>
    <w:p w:rsidR="00A549DF" w:rsidRPr="00A549DF" w:rsidRDefault="002D6B13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паутинная</w:t>
      </w:r>
    </w:p>
    <w:p w:rsidR="00A549DF" w:rsidRPr="00A549DF" w:rsidRDefault="002D6B13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твердая</w:t>
      </w:r>
    </w:p>
    <w:p w:rsidR="00A549DF" w:rsidRPr="00A549DF" w:rsidRDefault="002D6B13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серозная</w:t>
      </w:r>
    </w:p>
    <w:p w:rsidR="00A549DF" w:rsidRPr="00A549DF" w:rsidRDefault="002D6B13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549DF" w:rsidRPr="00A549DF" w:rsidRDefault="00A4794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Сколько сегментов в спинном мозге?</w:t>
      </w:r>
    </w:p>
    <w:p w:rsidR="00A549DF" w:rsidRPr="00A549DF" w:rsidRDefault="00A4794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1. 30</w:t>
      </w:r>
    </w:p>
    <w:p w:rsidR="00A549DF" w:rsidRPr="00A549DF" w:rsidRDefault="00A4794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31</w:t>
      </w:r>
    </w:p>
    <w:p w:rsidR="00A549DF" w:rsidRDefault="00A4794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</w:t>
      </w:r>
      <w:r w:rsidR="00A549D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32</w:t>
      </w:r>
    </w:p>
    <w:p w:rsidR="00A47948" w:rsidRDefault="00A47948" w:rsidP="00A549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4. 35</w:t>
      </w:r>
    </w:p>
    <w:p w:rsidR="00A338B0" w:rsidRDefault="00A338B0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38B0" w:rsidRPr="00A338B0" w:rsidRDefault="00A338B0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A33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Где расположена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</w:t>
      </w:r>
      <w:r w:rsidRPr="00A33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няя граница спинного мозга?</w:t>
      </w:r>
    </w:p>
    <w:p w:rsidR="00A338B0" w:rsidRPr="00A338B0" w:rsidRDefault="00A338B0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на уровне большого затылочного отверстия</w:t>
      </w:r>
    </w:p>
    <w:p w:rsidR="00A338B0" w:rsidRPr="00A338B0" w:rsidRDefault="00A338B0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 у нижнего края V шейного позвонка</w:t>
      </w:r>
    </w:p>
    <w:p w:rsidR="00A338B0" w:rsidRPr="00A338B0" w:rsidRDefault="00A338B0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 у верхнего края VII шейного позвонка</w:t>
      </w:r>
    </w:p>
    <w:p w:rsidR="00A549DF" w:rsidRDefault="00A338B0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 w:rsidR="00145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8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уровне II поясничного позвонка</w:t>
      </w:r>
    </w:p>
    <w:p w:rsidR="00145FF9" w:rsidRDefault="00145FF9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6155D" w:rsidRDefault="0006155D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12. </w:t>
      </w:r>
      <w:r w:rsidRPr="0006155D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называется</w:t>
      </w:r>
      <w:r w:rsidRPr="0006155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нерв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который</w:t>
      </w:r>
      <w:r w:rsidRPr="0006155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отмечен на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рисунке под номерами 11 и 35?</w:t>
      </w:r>
    </w:p>
    <w:p w:rsidR="0006155D" w:rsidRDefault="0006155D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772638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летение плечевое 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487" cy="77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55D" w:rsidRDefault="0006155D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локтевой</w:t>
      </w:r>
    </w:p>
    <w:p w:rsidR="0006155D" w:rsidRDefault="0006155D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лучевой</w:t>
      </w:r>
    </w:p>
    <w:p w:rsidR="0006155D" w:rsidRDefault="0006155D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срединный</w:t>
      </w:r>
    </w:p>
    <w:p w:rsidR="0006155D" w:rsidRDefault="0006155D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мышечно-кожный нерв</w:t>
      </w:r>
    </w:p>
    <w:p w:rsidR="0006155D" w:rsidRDefault="0006155D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155D" w:rsidRDefault="0006155D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155D" w:rsidRDefault="002A5DFB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13</w:t>
      </w:r>
      <w:r w:rsidR="0006155D">
        <w:rPr>
          <w:rFonts w:ascii="Times New Roman" w:eastAsia="Times New Roman" w:hAnsi="Times New Roman" w:cs="Times New Roman"/>
          <w:sz w:val="28"/>
          <w:szCs w:val="28"/>
          <w:lang w:eastAsia="ar-SA"/>
        </w:rPr>
        <w:t>. Отметьте область иннервации срединного нерва:</w:t>
      </w:r>
    </w:p>
    <w:p w:rsidR="0006155D" w:rsidRDefault="0006155D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мышцы передней группы плеча и кожа латеральной поверхности предплечья</w:t>
      </w:r>
    </w:p>
    <w:p w:rsidR="0006155D" w:rsidRDefault="0006155D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Pr="0006155D">
        <w:t xml:space="preserve"> </w:t>
      </w:r>
      <w:r w:rsidRPr="0006155D">
        <w:rPr>
          <w:rFonts w:ascii="Times New Roman" w:eastAsia="Times New Roman" w:hAnsi="Times New Roman" w:cs="Times New Roman"/>
          <w:sz w:val="28"/>
          <w:szCs w:val="28"/>
          <w:lang w:eastAsia="ar-SA"/>
        </w:rPr>
        <w:t>мышцы передней группы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предплечья и кожа ладонной поверхности кисти</w:t>
      </w:r>
    </w:p>
    <w:p w:rsidR="0006155D" w:rsidRDefault="0006155D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мышцы задней группы плеча и задней группы предплечья, кожа задней поверхности руки</w:t>
      </w:r>
    </w:p>
    <w:p w:rsidR="0006155D" w:rsidRDefault="0006155D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дельтовидная мышца и кожа над ней</w:t>
      </w:r>
    </w:p>
    <w:p w:rsidR="0006155D" w:rsidRDefault="0006155D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6155D" w:rsidRDefault="002A5DFB" w:rsidP="00A3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="0006155D" w:rsidRPr="0006155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Отметьте область иннервации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лучевого</w:t>
      </w:r>
      <w:r w:rsidR="0006155D" w:rsidRPr="0006155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нерва:</w:t>
      </w:r>
    </w:p>
    <w:p w:rsidR="002A5DFB" w:rsidRP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2A5DFB">
        <w:rPr>
          <w:rFonts w:ascii="Times New Roman" w:eastAsia="Times New Roman" w:hAnsi="Times New Roman" w:cs="Times New Roman"/>
          <w:sz w:val="28"/>
          <w:szCs w:val="28"/>
          <w:lang w:eastAsia="ar-SA"/>
        </w:rPr>
        <w:t>1. мышцы передней группы плеча и кожа латеральной поверхности предплечья</w:t>
      </w:r>
    </w:p>
    <w:p w:rsidR="002A5DFB" w:rsidRP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A5D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мышцы передней группы предплечья и кожа ладонной поверхности кисти</w:t>
      </w:r>
    </w:p>
    <w:p w:rsidR="002A5DFB" w:rsidRP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A5D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мышцы задней группы плеча и задней группы предплечья, кожа задней поверхности руки</w:t>
      </w:r>
    </w:p>
    <w:p w:rsid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A5D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дельтовидная мышца и кожа над ней</w:t>
      </w:r>
    </w:p>
    <w:p w:rsid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A5DFB" w:rsidRP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  <w:r w:rsidRPr="002A5D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Отметьте область иннервации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подмышечного</w:t>
      </w:r>
      <w:r w:rsidRPr="002A5D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нерва:</w:t>
      </w:r>
    </w:p>
    <w:p w:rsidR="002A5DFB" w:rsidRP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A5D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мышцы передней группы плеча и кожа латеральной поверхности предплечья</w:t>
      </w:r>
    </w:p>
    <w:p w:rsidR="002A5DFB" w:rsidRP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A5D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мышцы передней группы предплечья и кожа ладонной поверхности кисти</w:t>
      </w:r>
    </w:p>
    <w:p w:rsidR="002A5DFB" w:rsidRP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A5D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мышцы задней группы плеча и задней группы предплечья, кожа задней поверхности руки</w:t>
      </w:r>
    </w:p>
    <w:p w:rsid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A5D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дельтовидная мышца и кожа над ней</w:t>
      </w:r>
    </w:p>
    <w:p w:rsidR="00C27EA3" w:rsidRDefault="00C27EA3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7EA3" w:rsidRDefault="00C27EA3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7EA3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AB53B5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Pr="00C27EA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Отметьте область иннервации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седалищного</w:t>
      </w:r>
      <w:r w:rsidRPr="00C27EA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нерва:</w:t>
      </w:r>
    </w:p>
    <w:p w:rsidR="00C27EA3" w:rsidRDefault="00C27EA3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большая, средняя, малая ягодичные мышцы</w:t>
      </w:r>
    </w:p>
    <w:p w:rsidR="00C27EA3" w:rsidRDefault="00C27EA3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мышцы передней группы бедра и кожа передней поверхности бедра</w:t>
      </w:r>
    </w:p>
    <w:p w:rsidR="00C27EA3" w:rsidRDefault="00C27EA3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кожа задней поверхности бедра</w:t>
      </w:r>
    </w:p>
    <w:p w:rsidR="00C27EA3" w:rsidRDefault="00C27EA3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мышцы задней группы бедра, мышцы и кожа голени, мышцы и кожа стопы</w:t>
      </w:r>
    </w:p>
    <w:p w:rsidR="00AB53B5" w:rsidRDefault="00AB53B5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B53B5" w:rsidRDefault="00AB53B5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17. Опишите топографию крестцового сплетения:</w:t>
      </w:r>
    </w:p>
    <w:p w:rsidR="00AB53B5" w:rsidRDefault="00AB53B5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забрюшинном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пространстве</w:t>
      </w:r>
    </w:p>
    <w:p w:rsidR="00AB53B5" w:rsidRDefault="00AB53B5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толще большой поясничной мышцы</w:t>
      </w:r>
    </w:p>
    <w:p w:rsidR="00AB53B5" w:rsidRDefault="00AB53B5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полости малого таза</w:t>
      </w:r>
    </w:p>
    <w:p w:rsidR="00AB53B5" w:rsidRDefault="00AB53B5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ягодичной области</w:t>
      </w:r>
    </w:p>
    <w:p w:rsidR="00AB53B5" w:rsidRDefault="00AB53B5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B53B5" w:rsidRDefault="00AB53B5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18. </w:t>
      </w:r>
      <w:r w:rsidRPr="00AB53B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Опишите топографию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плечевого</w:t>
      </w:r>
      <w:r w:rsidRPr="00AB53B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сплетения:</w:t>
      </w:r>
    </w:p>
    <w:p w:rsidR="00BE02AE" w:rsidRDefault="00AB53B5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 грудной полости</w:t>
      </w:r>
    </w:p>
    <w:p w:rsidR="00AB53B5" w:rsidRDefault="00AB53B5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области плеча по медиальному краю бицепса</w:t>
      </w:r>
    </w:p>
    <w:p w:rsidR="00AB53B5" w:rsidRDefault="00AB53B5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AB53B5">
        <w:rPr>
          <w:rFonts w:ascii="Times New Roman" w:eastAsia="Times New Roman" w:hAnsi="Times New Roman" w:cs="Times New Roman"/>
          <w:sz w:val="28"/>
          <w:szCs w:val="28"/>
          <w:lang w:eastAsia="ar-SA"/>
        </w:rPr>
        <w:t>в области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шеи между передней и средней лестничными мышцами</w:t>
      </w:r>
    </w:p>
    <w:p w:rsidR="00AB53B5" w:rsidRDefault="00AB53B5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AB53B5">
        <w:rPr>
          <w:rFonts w:ascii="Times New Roman" w:eastAsia="Times New Roman" w:hAnsi="Times New Roman" w:cs="Times New Roman"/>
          <w:sz w:val="28"/>
          <w:szCs w:val="28"/>
          <w:lang w:eastAsia="ar-SA"/>
        </w:rPr>
        <w:t>в толще большой поясничной мышцы</w:t>
      </w:r>
    </w:p>
    <w:p w:rsidR="00C27EA3" w:rsidRDefault="00C27EA3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7EA3" w:rsidRDefault="00C27EA3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A5DFB" w:rsidRDefault="00BE02AE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E02A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</w:t>
      </w:r>
      <w:r w:rsidR="00266A1D"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Pr="00BE02AE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 называется нерв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ное сплетение</w:t>
      </w:r>
      <w:r w:rsidRPr="00BE02AE">
        <w:rPr>
          <w:rFonts w:ascii="Times New Roman" w:eastAsia="Times New Roman" w:hAnsi="Times New Roman" w:cs="Times New Roman"/>
          <w:sz w:val="28"/>
          <w:szCs w:val="28"/>
          <w:lang w:eastAsia="ar-SA"/>
        </w:rPr>
        <w:t>, котор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ое</w:t>
      </w:r>
      <w:r w:rsidRPr="00BE02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отмечен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BE02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рисунке зелён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ой</w:t>
      </w:r>
      <w:r w:rsidRPr="00BE02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стрелк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ой</w:t>
      </w:r>
      <w:r w:rsidRPr="00BE02AE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BE02AE" w:rsidRDefault="00C27EA3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6048" cy="6390731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ясничное со стрелкой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253" cy="640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DFB" w:rsidRDefault="00C27EA3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поясничное </w:t>
      </w:r>
    </w:p>
    <w:p w:rsidR="00C27EA3" w:rsidRDefault="00C27EA3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крестцовое</w:t>
      </w:r>
    </w:p>
    <w:p w:rsidR="00C27EA3" w:rsidRDefault="00C27EA3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копчиковое</w:t>
      </w:r>
    </w:p>
    <w:p w:rsidR="00C27EA3" w:rsidRDefault="00C27EA3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тазовое</w:t>
      </w:r>
    </w:p>
    <w:p w:rsid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A5DFB" w:rsidRDefault="00266A1D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20</w:t>
      </w:r>
      <w:r w:rsidR="002A5DFB" w:rsidRPr="002A5DF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Как называется нерв, который отмечен на рисунке </w:t>
      </w:r>
      <w:r w:rsidR="002A5DFB">
        <w:rPr>
          <w:rFonts w:ascii="Times New Roman" w:eastAsia="Times New Roman" w:hAnsi="Times New Roman" w:cs="Times New Roman"/>
          <w:sz w:val="28"/>
          <w:szCs w:val="28"/>
          <w:lang w:eastAsia="ar-SA"/>
        </w:rPr>
        <w:t>зелёными стрелками?</w:t>
      </w:r>
      <w:r w:rsidR="002A5D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0529" cy="63627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далищный со стрелкой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636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бедренный</w:t>
      </w:r>
      <w:r w:rsidR="00BE02AE" w:rsidRPr="00BE02AE">
        <w:t xml:space="preserve"> </w:t>
      </w:r>
      <w:r w:rsidR="00BE02AE" w:rsidRPr="00BE02AE">
        <w:rPr>
          <w:rFonts w:ascii="Times New Roman" w:eastAsia="Times New Roman" w:hAnsi="Times New Roman" w:cs="Times New Roman"/>
          <w:sz w:val="28"/>
          <w:szCs w:val="28"/>
          <w:lang w:eastAsia="ar-SA"/>
        </w:rPr>
        <w:t>нерв</w:t>
      </w:r>
    </w:p>
    <w:p w:rsid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верхний ягодичный</w:t>
      </w:r>
      <w:r w:rsidR="00BE02AE" w:rsidRPr="00BE02AE">
        <w:t xml:space="preserve"> </w:t>
      </w:r>
      <w:r w:rsidR="00BE02AE" w:rsidRPr="00BE02AE">
        <w:rPr>
          <w:rFonts w:ascii="Times New Roman" w:eastAsia="Times New Roman" w:hAnsi="Times New Roman" w:cs="Times New Roman"/>
          <w:sz w:val="28"/>
          <w:szCs w:val="28"/>
          <w:lang w:eastAsia="ar-SA"/>
        </w:rPr>
        <w:t>нерв</w:t>
      </w:r>
    </w:p>
    <w:p w:rsid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нижний ягодичный</w:t>
      </w:r>
      <w:r w:rsidR="00BE02AE" w:rsidRPr="00BE02AE">
        <w:t xml:space="preserve"> </w:t>
      </w:r>
      <w:r w:rsidR="00BE02AE" w:rsidRPr="00BE02AE">
        <w:rPr>
          <w:rFonts w:ascii="Times New Roman" w:eastAsia="Times New Roman" w:hAnsi="Times New Roman" w:cs="Times New Roman"/>
          <w:sz w:val="28"/>
          <w:szCs w:val="28"/>
          <w:lang w:eastAsia="ar-SA"/>
        </w:rPr>
        <w:t>нерв</w:t>
      </w:r>
    </w:p>
    <w:p w:rsid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седалищный</w:t>
      </w:r>
      <w:r w:rsidR="00BE02AE" w:rsidRPr="00BE02AE">
        <w:t xml:space="preserve"> </w:t>
      </w:r>
      <w:r w:rsidR="00BE02AE" w:rsidRPr="00BE02AE">
        <w:rPr>
          <w:rFonts w:ascii="Times New Roman" w:eastAsia="Times New Roman" w:hAnsi="Times New Roman" w:cs="Times New Roman"/>
          <w:sz w:val="28"/>
          <w:szCs w:val="28"/>
          <w:lang w:eastAsia="ar-SA"/>
        </w:rPr>
        <w:t>нерв</w:t>
      </w:r>
    </w:p>
    <w:p w:rsidR="002A5DFB" w:rsidRDefault="002A5DFB" w:rsidP="002A5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Default="008D07B2" w:rsidP="008D07B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="00876D5E"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3.6. Головной мозг. Черепные нервы.</w:t>
      </w:r>
    </w:p>
    <w:p w:rsidR="008D07B2" w:rsidRDefault="008D07B2" w:rsidP="008D0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7B2" w:rsidRPr="008D07B2" w:rsidRDefault="008D07B2" w:rsidP="008D0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8D0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отделы ствола мозга.</w:t>
      </w:r>
    </w:p>
    <w:p w:rsidR="008D07B2" w:rsidRPr="008D07B2" w:rsidRDefault="008D07B2" w:rsidP="008D0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Pr="008D0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продолговатый мозг, средний мозг, промежуточный мозг</w:t>
      </w:r>
    </w:p>
    <w:p w:rsidR="008D07B2" w:rsidRDefault="008D07B2" w:rsidP="008D0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</w:t>
      </w:r>
      <w:r w:rsidRPr="008D0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продолговатый мозг, мост, средний мозг, промежуточный мозг </w:t>
      </w:r>
    </w:p>
    <w:p w:rsidR="008D07B2" w:rsidRDefault="008D07B2" w:rsidP="008D0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6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8D0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продолговатый мозг, мост, средний мозг, промежуточный мозг, большие полушария</w:t>
      </w:r>
    </w:p>
    <w:p w:rsidR="008D07B2" w:rsidRDefault="008D07B2" w:rsidP="008D0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</w:t>
      </w:r>
      <w:r w:rsidRPr="008D0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таламус, </w:t>
      </w:r>
      <w:proofErr w:type="spellStart"/>
      <w:r w:rsidRPr="008D0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метаталамус</w:t>
      </w:r>
      <w:proofErr w:type="spellEnd"/>
      <w:r w:rsidRPr="008D0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гипоталамус, </w:t>
      </w:r>
      <w:proofErr w:type="spellStart"/>
      <w:r w:rsidRPr="008D0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эпиталамус</w:t>
      </w:r>
      <w:proofErr w:type="spellEnd"/>
    </w:p>
    <w:p w:rsidR="00266A1D" w:rsidRDefault="00266A1D" w:rsidP="008D0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Какой отдел мозга обозначен номером 4</w:t>
      </w:r>
      <w:r w:rsidR="00D71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(покрашен в жёлтый цвет)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266A1D" w:rsidRPr="008D07B2" w:rsidRDefault="00266A1D" w:rsidP="008D07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48075" cy="31146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зг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354" cy="312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A1D" w:rsidRDefault="00266A1D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Pr="00266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продолговатый мозг</w:t>
      </w:r>
    </w:p>
    <w:p w:rsidR="00266A1D" w:rsidRDefault="00266A1D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Pr="00266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</w:t>
      </w:r>
    </w:p>
    <w:p w:rsidR="00266A1D" w:rsidRDefault="00266A1D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r w:rsidRPr="00266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мозг</w:t>
      </w:r>
    </w:p>
    <w:p w:rsidR="008D07B2" w:rsidRDefault="00266A1D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 w:rsidRPr="00266A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промежуточный мозг</w:t>
      </w:r>
    </w:p>
    <w:p w:rsidR="008D07B2" w:rsidRDefault="008D07B2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49F" w:rsidRPr="00A549DF" w:rsidRDefault="00983DE9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D749F"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BD74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Какие проводящие пути залегают в передних отделах ствола мозга</w:t>
      </w:r>
      <w:r w:rsidR="00BD749F" w:rsidRPr="00A549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BD749F" w:rsidRPr="00A549DF" w:rsidRDefault="00BD749F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</w:t>
      </w:r>
      <w:r w:rsidRPr="00A54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чувствительные (восходящие) проводящие пути</w:t>
      </w:r>
    </w:p>
    <w:p w:rsidR="00BD749F" w:rsidRDefault="00BD749F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Pr="00A4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двигательные (нисходящие) проводящие пути</w:t>
      </w:r>
    </w:p>
    <w:p w:rsidR="00BD749F" w:rsidRPr="00A549DF" w:rsidRDefault="00BD749F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r w:rsidRPr="00A4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и </w:t>
      </w:r>
      <w:r w:rsidRPr="00A4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двигательные проводящие пути</w:t>
      </w:r>
    </w:p>
    <w:p w:rsidR="00BD749F" w:rsidRDefault="00BD749F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 w:rsidRPr="00A479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поперечно идущие волокна</w:t>
      </w:r>
    </w:p>
    <w:p w:rsidR="00BD749F" w:rsidRDefault="00BD749F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49F" w:rsidRPr="00BD749F" w:rsidRDefault="00983DE9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D749F" w:rsidRPr="00BD7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Какие проводящие пути залегают в задних отделах ствола мозга:</w:t>
      </w:r>
    </w:p>
    <w:p w:rsidR="00BD749F" w:rsidRPr="00BD749F" w:rsidRDefault="00BD749F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чувствительные (восходящие) проводящие пути</w:t>
      </w:r>
    </w:p>
    <w:p w:rsidR="00BD749F" w:rsidRPr="00BD749F" w:rsidRDefault="00BD749F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двигательные (нисходящие) проводящие пути</w:t>
      </w:r>
    </w:p>
    <w:p w:rsidR="00BD749F" w:rsidRPr="00BD749F" w:rsidRDefault="00BD749F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чувствительные и двигательные проводящие пути</w:t>
      </w:r>
    </w:p>
    <w:p w:rsidR="00BD749F" w:rsidRDefault="00BD749F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поперечно идущие волокна</w:t>
      </w:r>
    </w:p>
    <w:p w:rsidR="006909C3" w:rsidRPr="008D07B2" w:rsidRDefault="006909C3" w:rsidP="00BD74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9C3" w:rsidRPr="006909C3" w:rsidRDefault="00983DE9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6909C3"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Назовите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нервные центры</w:t>
      </w:r>
      <w:r w:rsidR="006909C3"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продолговатого мозга:</w:t>
      </w:r>
    </w:p>
    <w:p w:rsidR="00983DE9" w:rsidRDefault="00983DE9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Pr="00983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дыхательный,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983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осудодвигательный центр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</w:p>
    <w:p w:rsidR="006909C3" w:rsidRDefault="00983DE9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высший эндокринный центр</w:t>
      </w:r>
    </w:p>
    <w:p w:rsidR="00983DE9" w:rsidRPr="006909C3" w:rsidRDefault="00983DE9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высший вегетативный центр</w:t>
      </w:r>
    </w:p>
    <w:p w:rsidR="006909C3" w:rsidRDefault="00983DE9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центр артикуляции речи и центр письменной речи</w:t>
      </w:r>
    </w:p>
    <w:p w:rsidR="00266A1D" w:rsidRPr="006909C3" w:rsidRDefault="00266A1D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9C3" w:rsidRPr="006909C3" w:rsidRDefault="00D87962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Назовите функции</w:t>
      </w:r>
      <w:r w:rsidR="006909C3"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мозжечка:</w:t>
      </w:r>
    </w:p>
    <w:p w:rsidR="00D87962" w:rsidRDefault="00D87962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Pr="00D87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регулиру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D87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мышечный тонус и обеспечива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879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координацию движений</w:t>
      </w:r>
    </w:p>
    <w:p w:rsidR="006909C3" w:rsidRDefault="00D87962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участвует в терморегуляции</w:t>
      </w:r>
    </w:p>
    <w:p w:rsidR="00D87962" w:rsidRPr="006909C3" w:rsidRDefault="00D87962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регулирует работу </w:t>
      </w:r>
      <w:r w:rsidR="00EC3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 внутренней секреции</w:t>
      </w:r>
    </w:p>
    <w:p w:rsidR="00EC3642" w:rsidRDefault="00D87962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участвует в поддержании артериального давления</w:t>
      </w:r>
    </w:p>
    <w:p w:rsidR="006909C3" w:rsidRPr="006909C3" w:rsidRDefault="00D87962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09C3" w:rsidRPr="006909C3" w:rsidRDefault="00D16BB0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6. К какому отделу головного мозга относится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четверохолмие?</w:t>
      </w:r>
    </w:p>
    <w:p w:rsidR="00D16BB0" w:rsidRPr="00D16BB0" w:rsidRDefault="00D16BB0" w:rsidP="00D16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D16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D16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продолговат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</w:t>
      </w:r>
      <w:r w:rsidRPr="00D16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мозг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</w:p>
    <w:p w:rsidR="00D16BB0" w:rsidRPr="00D16BB0" w:rsidRDefault="00D16BB0" w:rsidP="00D16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D16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</w:p>
    <w:p w:rsidR="00D16BB0" w:rsidRPr="00D16BB0" w:rsidRDefault="00D16BB0" w:rsidP="00D16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D16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</w:t>
      </w:r>
      <w:r w:rsidRPr="00D16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мозг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</w:p>
    <w:p w:rsidR="00D16BB0" w:rsidRDefault="00D16BB0" w:rsidP="00D16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D16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</w:t>
      </w:r>
      <w:r w:rsidRPr="00D16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мозг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</w:p>
    <w:p w:rsidR="00D16BB0" w:rsidRDefault="00D16BB0" w:rsidP="00D16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532" w:rsidRPr="00F60532" w:rsidRDefault="00F60532" w:rsidP="00F605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F60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 какому отделу головного мозга относится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таламус</w:t>
      </w:r>
      <w:r w:rsidRPr="00F60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F60532" w:rsidRPr="00F60532" w:rsidRDefault="00F60532" w:rsidP="00F605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к продолговатому мозгу</w:t>
      </w:r>
    </w:p>
    <w:p w:rsidR="00F60532" w:rsidRPr="00F60532" w:rsidRDefault="00F60532" w:rsidP="00F605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к мосту</w:t>
      </w:r>
    </w:p>
    <w:p w:rsidR="00F60532" w:rsidRPr="00F60532" w:rsidRDefault="00F60532" w:rsidP="00F605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к среднему мозгу</w:t>
      </w:r>
    </w:p>
    <w:p w:rsidR="00F60532" w:rsidRDefault="00F60532" w:rsidP="00F605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к промежуточному мозгу</w:t>
      </w:r>
    </w:p>
    <w:p w:rsidR="00F60532" w:rsidRDefault="00F60532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9C3" w:rsidRPr="006909C3" w:rsidRDefault="00F60532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Назовите</w:t>
      </w:r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="006909C3"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тделы промежуточного мозга:</w:t>
      </w:r>
    </w:p>
    <w:p w:rsidR="006909C3" w:rsidRPr="006909C3" w:rsidRDefault="00C372FD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крыша мозга, ножки мозга</w:t>
      </w:r>
    </w:p>
    <w:p w:rsidR="006909C3" w:rsidRPr="006909C3" w:rsidRDefault="00C372FD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мост, мозжечок</w:t>
      </w:r>
    </w:p>
    <w:p w:rsidR="006909C3" w:rsidRPr="006909C3" w:rsidRDefault="00C372FD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таламус, </w:t>
      </w:r>
      <w:proofErr w:type="spellStart"/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метаталамус</w:t>
      </w:r>
      <w:proofErr w:type="spellEnd"/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гипоталамус, </w:t>
      </w:r>
      <w:proofErr w:type="spellStart"/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эпиталамус</w:t>
      </w:r>
      <w:proofErr w:type="spellEnd"/>
    </w:p>
    <w:p w:rsidR="006909C3" w:rsidRPr="006909C3" w:rsidRDefault="00C372FD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оливы, пирамиды</w:t>
      </w:r>
    </w:p>
    <w:p w:rsidR="006909C3" w:rsidRPr="006909C3" w:rsidRDefault="006909C3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9C3" w:rsidRPr="006909C3" w:rsidRDefault="00AC00AF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909C3"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Какой из отделов ствола мозга содержит две железы внутренней секреции?</w:t>
      </w:r>
    </w:p>
    <w:p w:rsidR="00AC00AF" w:rsidRPr="00AC00AF" w:rsidRDefault="00AC00AF" w:rsidP="00AC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C0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продолговатый мозг</w:t>
      </w:r>
    </w:p>
    <w:p w:rsidR="00AC00AF" w:rsidRPr="00AC00AF" w:rsidRDefault="00AC00AF" w:rsidP="00AC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мост</w:t>
      </w:r>
    </w:p>
    <w:p w:rsidR="00AC00AF" w:rsidRPr="00AC00AF" w:rsidRDefault="00AC00AF" w:rsidP="00AC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средний мозг</w:t>
      </w:r>
    </w:p>
    <w:p w:rsidR="00812E1B" w:rsidRDefault="00AC00AF" w:rsidP="00AC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0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промежуточный мозг</w:t>
      </w:r>
    </w:p>
    <w:p w:rsidR="00812E1B" w:rsidRDefault="00812E1B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3457" w:rsidRDefault="000A3457" w:rsidP="000A3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Как называется отдел головного мозга, через который осуществляются такие рефлексы, как </w:t>
      </w:r>
      <w:r w:rsidRPr="000A3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кашель, чихание,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рвота, </w:t>
      </w:r>
      <w:r w:rsidRPr="000A3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сосание, глотание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A3457" w:rsidRPr="000A3457" w:rsidRDefault="000A3457" w:rsidP="000A3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продолговатый мозг</w:t>
      </w:r>
    </w:p>
    <w:p w:rsidR="000A3457" w:rsidRPr="000A3457" w:rsidRDefault="000A3457" w:rsidP="000A3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мост</w:t>
      </w:r>
    </w:p>
    <w:p w:rsidR="000A3457" w:rsidRPr="000A3457" w:rsidRDefault="000A3457" w:rsidP="000A3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средний мозг</w:t>
      </w:r>
    </w:p>
    <w:p w:rsidR="000A3457" w:rsidRPr="000A3457" w:rsidRDefault="000A3457" w:rsidP="000A3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34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промежуточный мозг</w:t>
      </w:r>
    </w:p>
    <w:p w:rsidR="000A3457" w:rsidRPr="000A3457" w:rsidRDefault="000A3457" w:rsidP="000A3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9C3" w:rsidRPr="006909C3" w:rsidRDefault="009E65E3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6909C3"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Главный подкорковый центр вегетативной нервной системы:</w:t>
      </w:r>
    </w:p>
    <w:p w:rsidR="006909C3" w:rsidRPr="006909C3" w:rsidRDefault="009E65E3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таламус</w:t>
      </w:r>
    </w:p>
    <w:p w:rsidR="006909C3" w:rsidRPr="006909C3" w:rsidRDefault="009E65E3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</w:t>
      </w:r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метаталамус</w:t>
      </w:r>
      <w:proofErr w:type="spellEnd"/>
    </w:p>
    <w:p w:rsidR="006909C3" w:rsidRDefault="009E65E3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</w:t>
      </w:r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эпиталамус</w:t>
      </w:r>
      <w:proofErr w:type="spellEnd"/>
    </w:p>
    <w:p w:rsidR="009E65E3" w:rsidRDefault="009E65E3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</w:t>
      </w:r>
      <w:r w:rsidRPr="009E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гипоталамус</w:t>
      </w:r>
    </w:p>
    <w:p w:rsidR="009E65E3" w:rsidRDefault="009E65E3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09C3" w:rsidRPr="006909C3" w:rsidRDefault="009E65E3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6909C3"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составе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больших полушарий</w:t>
      </w:r>
      <w:r w:rsidR="006909C3"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имеются:</w:t>
      </w:r>
    </w:p>
    <w:p w:rsidR="009E65E3" w:rsidRDefault="009E65E3" w:rsidP="009E65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 кора, базальные ядра, о</w:t>
      </w:r>
      <w:r w:rsidRPr="009E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бонятельный мозг</w:t>
      </w:r>
    </w:p>
    <w:p w:rsidR="009E65E3" w:rsidRPr="009E65E3" w:rsidRDefault="009E65E3" w:rsidP="009E65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E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 мост, мозжечок</w:t>
      </w:r>
    </w:p>
    <w:p w:rsidR="009E65E3" w:rsidRPr="009E65E3" w:rsidRDefault="009E65E3" w:rsidP="009E65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 таламус, </w:t>
      </w:r>
      <w:proofErr w:type="spellStart"/>
      <w:r w:rsidRPr="009E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метаталамус</w:t>
      </w:r>
      <w:proofErr w:type="spellEnd"/>
      <w:r w:rsidRPr="009E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гипоталамус, </w:t>
      </w:r>
      <w:proofErr w:type="spellStart"/>
      <w:r w:rsidRPr="009E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эпиталамус</w:t>
      </w:r>
      <w:proofErr w:type="spellEnd"/>
    </w:p>
    <w:p w:rsidR="009E65E3" w:rsidRDefault="009E65E3" w:rsidP="009E65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 оливы, пирамиды</w:t>
      </w:r>
    </w:p>
    <w:p w:rsidR="009E65E3" w:rsidRDefault="009E65E3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5E3" w:rsidRDefault="009E65E3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9C3" w:rsidRPr="006909C3" w:rsidRDefault="009E65E3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13</w:t>
      </w:r>
      <w:r w:rsidR="006909C3"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Боковые желудочки - это полости:</w:t>
      </w:r>
    </w:p>
    <w:p w:rsidR="006909C3" w:rsidRPr="006909C3" w:rsidRDefault="009F50FF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больших</w:t>
      </w:r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полушарий</w:t>
      </w:r>
    </w:p>
    <w:p w:rsidR="006909C3" w:rsidRPr="006909C3" w:rsidRDefault="009F50FF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</w:t>
      </w:r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среднего мозга</w:t>
      </w:r>
    </w:p>
    <w:p w:rsidR="006909C3" w:rsidRDefault="009F50FF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</w:t>
      </w:r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промежуточного мозга</w:t>
      </w:r>
    </w:p>
    <w:p w:rsidR="009F50FF" w:rsidRDefault="0056508E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заднего мозга</w:t>
      </w:r>
    </w:p>
    <w:p w:rsidR="0056508E" w:rsidRPr="006909C3" w:rsidRDefault="0056508E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9C3" w:rsidRPr="006909C3" w:rsidRDefault="0056508E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</w:t>
      </w:r>
      <w:r w:rsidR="006909C3" w:rsidRPr="006909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="006909C3"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</w:t>
      </w:r>
      <w:r w:rsidR="006909C3"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участок коры</w:t>
      </w:r>
      <w:r w:rsidR="006909C3"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головного мозга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содержит</w:t>
      </w:r>
      <w:r w:rsidR="006909C3" w:rsidRPr="006909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центр зрения?</w:t>
      </w:r>
    </w:p>
    <w:p w:rsidR="006909C3" w:rsidRDefault="0056508E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предцентральная</w:t>
      </w:r>
      <w:proofErr w:type="spellEnd"/>
      <w:r w:rsidRPr="0056508E">
        <w:t xml:space="preserve"> </w:t>
      </w: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извилина</w:t>
      </w:r>
    </w:p>
    <w:p w:rsidR="0056508E" w:rsidRDefault="0056508E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постцентральная извилина</w:t>
      </w:r>
    </w:p>
    <w:p w:rsidR="0056508E" w:rsidRDefault="0056508E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шпорная борозда</w:t>
      </w:r>
    </w:p>
    <w:p w:rsidR="0056508E" w:rsidRDefault="0056508E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нижняя височн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56508E">
        <w:t xml:space="preserve"> </w:t>
      </w: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извилина</w:t>
      </w:r>
    </w:p>
    <w:p w:rsidR="0056508E" w:rsidRPr="006909C3" w:rsidRDefault="0056508E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508E" w:rsidRPr="0056508E" w:rsidRDefault="0056508E" w:rsidP="005650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65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Какой участок коры головного мозга содержит центр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слуха</w:t>
      </w: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6508E" w:rsidRPr="0056508E" w:rsidRDefault="0056508E" w:rsidP="005650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proofErr w:type="spellStart"/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предцентральная</w:t>
      </w:r>
      <w:proofErr w:type="spellEnd"/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извилина</w:t>
      </w:r>
    </w:p>
    <w:p w:rsidR="0056508E" w:rsidRPr="0056508E" w:rsidRDefault="0056508E" w:rsidP="005650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постцентральная извилина</w:t>
      </w:r>
    </w:p>
    <w:p w:rsidR="0056508E" w:rsidRPr="0056508E" w:rsidRDefault="0056508E" w:rsidP="005650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шпорная борозда</w:t>
      </w:r>
    </w:p>
    <w:p w:rsidR="0056508E" w:rsidRDefault="0056508E" w:rsidP="005650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нижняя височная извилина</w:t>
      </w:r>
    </w:p>
    <w:p w:rsidR="0056508E" w:rsidRDefault="0056508E" w:rsidP="005650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A34" w:rsidRPr="001C3A34" w:rsidRDefault="001C3A34" w:rsidP="001C3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65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1C3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Какой участок коры головного мозга содержит центр </w:t>
      </w:r>
      <w:r w:rsidR="00165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кожной чувствительности</w:t>
      </w:r>
      <w:r w:rsidRPr="001C3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C3A34" w:rsidRPr="001C3A34" w:rsidRDefault="001C3A34" w:rsidP="001C3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proofErr w:type="spellStart"/>
      <w:r w:rsidRPr="001C3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предцентральная</w:t>
      </w:r>
      <w:proofErr w:type="spellEnd"/>
      <w:r w:rsidRPr="001C3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извилина</w:t>
      </w:r>
    </w:p>
    <w:p w:rsidR="001C3A34" w:rsidRPr="001C3A34" w:rsidRDefault="001C3A34" w:rsidP="001C3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постцентральная извилина</w:t>
      </w:r>
    </w:p>
    <w:p w:rsidR="001C3A34" w:rsidRPr="001C3A34" w:rsidRDefault="001C3A34" w:rsidP="001C3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шпорная борозда</w:t>
      </w:r>
    </w:p>
    <w:p w:rsidR="001652B5" w:rsidRDefault="001C3A34" w:rsidP="001C3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3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нижняя височная извилина</w:t>
      </w:r>
    </w:p>
    <w:p w:rsidR="001652B5" w:rsidRDefault="001652B5" w:rsidP="001C3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52B5" w:rsidRPr="001652B5" w:rsidRDefault="001652B5" w:rsidP="00165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165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Какой участ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коры головного мозга отвечает за произвольные движения поперечнополосатой скелетной мускулатуры</w:t>
      </w:r>
      <w:r w:rsidRPr="00165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652B5" w:rsidRPr="001652B5" w:rsidRDefault="001652B5" w:rsidP="00165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proofErr w:type="spellStart"/>
      <w:r w:rsidRPr="00165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предцентральная</w:t>
      </w:r>
      <w:proofErr w:type="spellEnd"/>
      <w:r w:rsidRPr="00165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извилина</w:t>
      </w:r>
    </w:p>
    <w:p w:rsidR="001652B5" w:rsidRPr="001652B5" w:rsidRDefault="001652B5" w:rsidP="00165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постцентральная извилина</w:t>
      </w:r>
    </w:p>
    <w:p w:rsidR="001652B5" w:rsidRPr="001652B5" w:rsidRDefault="001652B5" w:rsidP="00165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шпорная борозда</w:t>
      </w:r>
    </w:p>
    <w:p w:rsidR="001652B5" w:rsidRDefault="001652B5" w:rsidP="00165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нижняя височная извилина</w:t>
      </w:r>
    </w:p>
    <w:p w:rsidR="001652B5" w:rsidRDefault="005B6E79" w:rsidP="00165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B6E79" w:rsidRDefault="005B6E79" w:rsidP="00165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Какое пространство заполнено ликвором (спинномозговой жидкостью)?</w:t>
      </w:r>
    </w:p>
    <w:p w:rsidR="005B6E79" w:rsidRDefault="006A42D9" w:rsidP="00165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эпидуральное</w:t>
      </w:r>
      <w:proofErr w:type="spellEnd"/>
      <w:r w:rsidRPr="006A42D9">
        <w:t xml:space="preserve"> </w:t>
      </w:r>
      <w:r w:rsidRPr="006A4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</w:t>
      </w:r>
    </w:p>
    <w:p w:rsidR="006A42D9" w:rsidRDefault="006A42D9" w:rsidP="00165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2.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субдуральное</w:t>
      </w:r>
      <w:proofErr w:type="spellEnd"/>
      <w:r w:rsidRPr="006A42D9">
        <w:t xml:space="preserve"> </w:t>
      </w:r>
      <w:r w:rsidRPr="006A4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</w:t>
      </w:r>
    </w:p>
    <w:p w:rsidR="006A42D9" w:rsidRDefault="006A42D9" w:rsidP="00165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3. </w:t>
      </w:r>
      <w:proofErr w:type="spellStart"/>
      <w:r w:rsidRPr="006A4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подпаутинное</w:t>
      </w:r>
      <w:proofErr w:type="spellEnd"/>
      <w:r w:rsidRPr="006A42D9">
        <w:t xml:space="preserve"> </w:t>
      </w:r>
      <w:r w:rsidRPr="006A4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</w:t>
      </w:r>
    </w:p>
    <w:p w:rsidR="006909C3" w:rsidRDefault="006A42D9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4.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забрюшинное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4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</w:t>
      </w:r>
    </w:p>
    <w:p w:rsidR="006A42D9" w:rsidRPr="006909C3" w:rsidRDefault="006A42D9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5E3" w:rsidRDefault="00A122E5" w:rsidP="009E65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 В каких отделах ЦНС залегают ядра черепных нервов?</w:t>
      </w:r>
    </w:p>
    <w:p w:rsidR="00A122E5" w:rsidRPr="00A122E5" w:rsidRDefault="00A122E5" w:rsidP="00A12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 промежуточный мозг</w:t>
      </w:r>
    </w:p>
    <w:p w:rsidR="00A122E5" w:rsidRPr="00A122E5" w:rsidRDefault="00A122E5" w:rsidP="00A12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 продолговатый мозг, мост, средний мозг </w:t>
      </w:r>
    </w:p>
    <w:p w:rsidR="00A122E5" w:rsidRPr="00A122E5" w:rsidRDefault="00A122E5" w:rsidP="00A12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большие полушария</w:t>
      </w:r>
    </w:p>
    <w:p w:rsidR="00A122E5" w:rsidRDefault="00A122E5" w:rsidP="00A12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грудной отдел спинного мозга</w:t>
      </w:r>
    </w:p>
    <w:p w:rsidR="006909C3" w:rsidRPr="006909C3" w:rsidRDefault="006909C3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9C3" w:rsidRPr="006909C3" w:rsidRDefault="006909C3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9C3" w:rsidRDefault="00355FED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20. Какая пара черепных нервов изображена на рисунке?</w:t>
      </w:r>
    </w:p>
    <w:p w:rsidR="00355FED" w:rsidRDefault="00355FED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5750" cy="3692891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вой нерв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581" cy="369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EE" w:rsidRDefault="001637EE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тройничный нерв</w:t>
      </w:r>
    </w:p>
    <w:p w:rsidR="001637EE" w:rsidRDefault="001637EE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лицевой нерв</w:t>
      </w:r>
    </w:p>
    <w:p w:rsidR="001637EE" w:rsidRDefault="001637EE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блуждающий нерв</w:t>
      </w:r>
    </w:p>
    <w:p w:rsidR="001637EE" w:rsidRDefault="001637EE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языкоглоточный нерв</w:t>
      </w:r>
    </w:p>
    <w:p w:rsidR="001637EE" w:rsidRDefault="001637EE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7EE" w:rsidRDefault="001637EE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 Какая пара черепных нервов иннервирует поперечно</w:t>
      </w:r>
      <w:r w:rsidRPr="00163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мышцы </w:t>
      </w:r>
      <w:r w:rsidRPr="00163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глазного яблока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</w:t>
      </w:r>
      <w:r w:rsidRPr="00163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63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суживающ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 зрачок  и ресничную</w:t>
      </w:r>
      <w:r w:rsidRPr="00163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у?</w:t>
      </w:r>
    </w:p>
    <w:p w:rsidR="001637EE" w:rsidRPr="001637EE" w:rsidRDefault="001637EE" w:rsidP="00163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отводящий</w:t>
      </w:r>
      <w:r w:rsidRPr="00163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нерв</w:t>
      </w:r>
    </w:p>
    <w:p w:rsidR="001637EE" w:rsidRPr="001637EE" w:rsidRDefault="001637EE" w:rsidP="00163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лицевой нерв</w:t>
      </w:r>
    </w:p>
    <w:p w:rsidR="001637EE" w:rsidRPr="001637EE" w:rsidRDefault="001637EE" w:rsidP="00163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глазодвигательный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нерв</w:t>
      </w:r>
    </w:p>
    <w:p w:rsidR="001637EE" w:rsidRPr="006909C3" w:rsidRDefault="001637EE" w:rsidP="00163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блоковый</w:t>
      </w:r>
      <w:r w:rsidRPr="00163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нерв</w:t>
      </w:r>
    </w:p>
    <w:p w:rsidR="006909C3" w:rsidRDefault="006909C3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7EE" w:rsidRDefault="001637EE" w:rsidP="006909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163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Какая пара черепных нервов иннервирует</w:t>
      </w:r>
      <w:r w:rsidR="003078E7" w:rsidRPr="003078E7">
        <w:t xml:space="preserve"> </w:t>
      </w:r>
      <w:r w:rsidR="003078E7" w:rsidRPr="00307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зубы и дёсны</w:t>
      </w:r>
      <w:r w:rsidR="00307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жевательные мышцы, кожу лица?</w:t>
      </w:r>
    </w:p>
    <w:p w:rsidR="003078E7" w:rsidRPr="003078E7" w:rsidRDefault="003078E7" w:rsidP="0030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07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тройничный нерв</w:t>
      </w:r>
    </w:p>
    <w:p w:rsidR="003078E7" w:rsidRPr="003078E7" w:rsidRDefault="003078E7" w:rsidP="0030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7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лицевой нерв</w:t>
      </w:r>
    </w:p>
    <w:p w:rsidR="003078E7" w:rsidRPr="003078E7" w:rsidRDefault="003078E7" w:rsidP="0030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7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блуждающий нерв</w:t>
      </w:r>
    </w:p>
    <w:p w:rsidR="003078E7" w:rsidRDefault="003078E7" w:rsidP="0030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7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языкоглоточный нерв</w:t>
      </w:r>
    </w:p>
    <w:p w:rsidR="003078E7" w:rsidRDefault="003078E7" w:rsidP="0030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8E7" w:rsidRDefault="003078E7" w:rsidP="0030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7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307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Какая пара черепных нервов иннервирует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мимические мышцы, поднижнечелюстн</w:t>
      </w:r>
      <w:r w:rsidR="001D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 и подъязычную слюнные железы?</w:t>
      </w:r>
    </w:p>
    <w:p w:rsidR="001D3D65" w:rsidRPr="001D3D65" w:rsidRDefault="001D3D65" w:rsidP="001D3D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="007A3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отводящий нерв</w:t>
      </w:r>
    </w:p>
    <w:p w:rsidR="001D3D65" w:rsidRPr="001D3D65" w:rsidRDefault="001D3D65" w:rsidP="001D3D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лицевой нерв</w:t>
      </w:r>
    </w:p>
    <w:p w:rsidR="001D3D65" w:rsidRPr="001D3D65" w:rsidRDefault="001D3D65" w:rsidP="001D3D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блуждающий нерв</w:t>
      </w:r>
    </w:p>
    <w:p w:rsidR="001D3D65" w:rsidRDefault="001D3D65" w:rsidP="001D3D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языкоглоточный нерв</w:t>
      </w:r>
    </w:p>
    <w:p w:rsidR="001D3D65" w:rsidRDefault="001D3D65" w:rsidP="001D3D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3D65" w:rsidRDefault="001D3D65" w:rsidP="001D3D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</w:t>
      </w:r>
      <w:r w:rsidR="008F5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D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Какая пара черепных нервов изображена на рисунке?</w:t>
      </w:r>
    </w:p>
    <w:p w:rsidR="001D3D65" w:rsidRDefault="001D3D65" w:rsidP="001D3D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41109" cy="3599257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йничный нерв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014" cy="36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CD1" w:rsidRPr="007A3CD1" w:rsidRDefault="007A3CD1" w:rsidP="007A3C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A3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тройничный нерв</w:t>
      </w:r>
    </w:p>
    <w:p w:rsidR="007A3CD1" w:rsidRPr="007A3CD1" w:rsidRDefault="007A3CD1" w:rsidP="007A3C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лицевой нерв</w:t>
      </w:r>
    </w:p>
    <w:p w:rsidR="007A3CD1" w:rsidRPr="007A3CD1" w:rsidRDefault="007A3CD1" w:rsidP="007A3C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блуждающий нерв</w:t>
      </w:r>
    </w:p>
    <w:p w:rsidR="007A3CD1" w:rsidRDefault="007A3CD1" w:rsidP="007A3C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языкоглоточный нерв</w:t>
      </w:r>
    </w:p>
    <w:p w:rsidR="001D3D65" w:rsidRDefault="001D3D65" w:rsidP="0030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3D65" w:rsidRDefault="001D3D65" w:rsidP="0030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3D65" w:rsidRDefault="001D3D65" w:rsidP="00307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E3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1D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Какая пара черепных нервов иннервирует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внутренние органы шеи, грудной полости, полости живота?</w:t>
      </w:r>
    </w:p>
    <w:p w:rsidR="001D3D65" w:rsidRPr="001D3D65" w:rsidRDefault="001D3D65" w:rsidP="001D3D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тройничный нерв</w:t>
      </w:r>
    </w:p>
    <w:p w:rsidR="001D3D65" w:rsidRPr="001D3D65" w:rsidRDefault="001D3D65" w:rsidP="001D3D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лицевой нерв</w:t>
      </w:r>
    </w:p>
    <w:p w:rsidR="001D3D65" w:rsidRPr="001D3D65" w:rsidRDefault="001D3D65" w:rsidP="001D3D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блуждающий нерв</w:t>
      </w:r>
    </w:p>
    <w:p w:rsidR="00BD749F" w:rsidRDefault="001D3D65" w:rsidP="00F65A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добавочный нерв</w:t>
      </w:r>
    </w:p>
    <w:p w:rsidR="00F65AF0" w:rsidRPr="00876D5E" w:rsidRDefault="00F65AF0" w:rsidP="00F65A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3.7. Функциональная  анатомия вегетативной нервной системы</w:t>
      </w:r>
    </w:p>
    <w:p w:rsidR="00735652" w:rsidRDefault="00735652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35652" w:rsidRPr="00735652" w:rsidRDefault="00735652" w:rsidP="00735652">
      <w:pPr>
        <w:numPr>
          <w:ilvl w:val="0"/>
          <w:numId w:val="19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Вегетативная нервная система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73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35652" w:rsidRPr="00735652" w:rsidRDefault="00735652" w:rsidP="0073565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Pr="0073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иннервирует </w:t>
      </w:r>
      <w:r w:rsidRPr="0073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скелетны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3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</w:p>
    <w:p w:rsidR="00735652" w:rsidRDefault="00735652" w:rsidP="0073565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Pr="0073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иннервирует </w:t>
      </w:r>
      <w:r w:rsidRPr="0073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3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</w:p>
    <w:p w:rsidR="00735652" w:rsidRDefault="00735652" w:rsidP="0073565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r w:rsidRPr="0073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чувствительность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кожи</w:t>
      </w:r>
    </w:p>
    <w:p w:rsidR="00735652" w:rsidRPr="00735652" w:rsidRDefault="00735652" w:rsidP="0073565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обеспечивает чувствительность слизистых оболочек</w:t>
      </w:r>
    </w:p>
    <w:p w:rsidR="00735652" w:rsidRPr="00735652" w:rsidRDefault="00735652" w:rsidP="0073565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5652" w:rsidRPr="00735652" w:rsidRDefault="00503C4B" w:rsidP="00503C4B">
      <w:pPr>
        <w:numPr>
          <w:ilvl w:val="0"/>
          <w:numId w:val="19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отделы в</w:t>
      </w:r>
      <w:r w:rsidRPr="0050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егетативн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50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нервн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50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различают?</w:t>
      </w:r>
    </w:p>
    <w:p w:rsidR="00735652" w:rsidRPr="00735652" w:rsidRDefault="00503C4B" w:rsidP="0073565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 w:rsidRPr="0050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парасимпатическ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ий, </w:t>
      </w:r>
      <w:r w:rsidRPr="0050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симпатическ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</w:p>
    <w:p w:rsidR="00735652" w:rsidRDefault="00503C4B" w:rsidP="0073565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Pr="0050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вегетативн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ый, </w:t>
      </w:r>
      <w:r w:rsidRPr="0050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соматическ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</w:p>
    <w:p w:rsidR="00503C4B" w:rsidRDefault="00503C4B" w:rsidP="0073565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автономный, соматический</w:t>
      </w:r>
    </w:p>
    <w:p w:rsidR="00503C4B" w:rsidRPr="00735652" w:rsidRDefault="00503C4B" w:rsidP="0073565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чувствительный, двигательный</w:t>
      </w:r>
    </w:p>
    <w:p w:rsidR="00735652" w:rsidRPr="00735652" w:rsidRDefault="00735652" w:rsidP="0073565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5652" w:rsidRPr="00735652" w:rsidRDefault="00735652" w:rsidP="00C54FA8">
      <w:pPr>
        <w:numPr>
          <w:ilvl w:val="0"/>
          <w:numId w:val="19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Центральные отделы парасимпатического отдела </w:t>
      </w:r>
      <w:r w:rsidR="00C54FA8" w:rsidRPr="00C54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вегетативной нервной системы</w:t>
      </w:r>
      <w:r w:rsidRPr="0073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расположены:</w:t>
      </w:r>
    </w:p>
    <w:p w:rsidR="00735652" w:rsidRPr="00735652" w:rsidRDefault="00C54FA8" w:rsidP="0073565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в</w:t>
      </w:r>
      <w:r w:rsidR="00735652" w:rsidRPr="0073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ствол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735652" w:rsidRPr="0073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головного мозга</w:t>
      </w:r>
    </w:p>
    <w:p w:rsidR="00735652" w:rsidRPr="00735652" w:rsidRDefault="00C54FA8" w:rsidP="0073565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в</w:t>
      </w:r>
      <w:r w:rsidR="00735652" w:rsidRPr="0073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735652" w:rsidRPr="0073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735652" w:rsidRPr="00735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</w:t>
      </w:r>
      <w:r w:rsidR="00577D4F"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сегментов спинного мозга </w:t>
      </w:r>
    </w:p>
    <w:p w:rsidR="00735652" w:rsidRDefault="00577D4F" w:rsidP="0073565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</w:t>
      </w:r>
      <w:r w:rsidRPr="00577D4F">
        <w:t xml:space="preserve"> </w:t>
      </w: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боковых рогах грудных сегментов спинного мозга</w:t>
      </w:r>
    </w:p>
    <w:p w:rsidR="00577D4F" w:rsidRDefault="00577D4F" w:rsidP="0073565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боковых рогах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поясничных</w:t>
      </w: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сегментов спинного мозга</w:t>
      </w:r>
    </w:p>
    <w:p w:rsidR="00735652" w:rsidRPr="00735652" w:rsidRDefault="00735652" w:rsidP="007356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5652" w:rsidRDefault="00577D4F" w:rsidP="0073565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Каким образом</w:t>
      </w:r>
      <w:r w:rsidRPr="00577D4F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арасимпатическая нервная система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влияет на внутренние органы?</w:t>
      </w:r>
    </w:p>
    <w:p w:rsidR="00577D4F" w:rsidRPr="00577D4F" w:rsidRDefault="00577D4F" w:rsidP="00577D4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бронхи суживаются, </w:t>
      </w: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секреция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бронхиальных </w:t>
      </w: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желёз повышается</w:t>
      </w:r>
    </w:p>
    <w:p w:rsidR="00577D4F" w:rsidRPr="00577D4F" w:rsidRDefault="00577D4F" w:rsidP="00577D4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стенка желудка расслабляется, сфинктер сжимается</w:t>
      </w:r>
    </w:p>
    <w:p w:rsidR="00577D4F" w:rsidRPr="00577D4F" w:rsidRDefault="00577D4F" w:rsidP="00577D4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зрачок расширяется</w:t>
      </w:r>
    </w:p>
    <w:p w:rsidR="00577D4F" w:rsidRDefault="00577D4F" w:rsidP="00577D4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артериальное давление повышается</w:t>
      </w:r>
    </w:p>
    <w:p w:rsidR="00577D4F" w:rsidRPr="00735652" w:rsidRDefault="00577D4F" w:rsidP="00577D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7D4F" w:rsidRPr="00577D4F" w:rsidRDefault="00577D4F" w:rsidP="00577D4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Каким образом симпатическая нервная система влияет на внутренние органы?</w:t>
      </w:r>
    </w:p>
    <w:p w:rsidR="00577D4F" w:rsidRPr="00577D4F" w:rsidRDefault="00577D4F" w:rsidP="00577D4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бронхи суживаются, секреция бронхиальных желёз повышается</w:t>
      </w:r>
    </w:p>
    <w:p w:rsidR="00577D4F" w:rsidRPr="00577D4F" w:rsidRDefault="00577D4F" w:rsidP="00577D4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стенка желудка расслабляется, сфинктер сжимается</w:t>
      </w:r>
    </w:p>
    <w:p w:rsidR="00577D4F" w:rsidRPr="00577D4F" w:rsidRDefault="00577D4F" w:rsidP="00577D4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частота сердечных сокращений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понижается</w:t>
      </w:r>
    </w:p>
    <w:p w:rsidR="00735652" w:rsidRDefault="00577D4F" w:rsidP="00577D4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секреция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слюнных желёз</w:t>
      </w: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усиливается (жидкая слюна)</w:t>
      </w:r>
    </w:p>
    <w:p w:rsidR="00577D4F" w:rsidRDefault="00577D4F" w:rsidP="00577D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7D4F" w:rsidRPr="00577D4F" w:rsidRDefault="00577D4F" w:rsidP="00577D4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Центральные отделы симпатического отдела вегетативной нервной системы расположены:</w:t>
      </w:r>
    </w:p>
    <w:p w:rsidR="00577D4F" w:rsidRPr="00577D4F" w:rsidRDefault="00577D4F" w:rsidP="00577D4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в стволе головного мозга</w:t>
      </w:r>
    </w:p>
    <w:p w:rsidR="00577D4F" w:rsidRPr="00577D4F" w:rsidRDefault="00577D4F" w:rsidP="00577D4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в боковых рогах шейных сегментов спинного мозга </w:t>
      </w:r>
    </w:p>
    <w:p w:rsidR="00577D4F" w:rsidRPr="00577D4F" w:rsidRDefault="00577D4F" w:rsidP="00577D4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в боковых рогах грудных сегментов спинного мозга</w:t>
      </w:r>
    </w:p>
    <w:p w:rsidR="00577D4F" w:rsidRPr="00735652" w:rsidRDefault="00577D4F" w:rsidP="00577D4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в боковых рогах поясничных сегментов спинного мозга</w:t>
      </w:r>
    </w:p>
    <w:p w:rsidR="00735652" w:rsidRPr="00735652" w:rsidRDefault="00735652" w:rsidP="0073565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3.8. Сенсорные системы. Органы чувств. Понятие об анализаторах. Орган вкуса и обоняния. Кожа и её производные.</w:t>
      </w:r>
    </w:p>
    <w:p w:rsidR="00296565" w:rsidRDefault="0029656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96565" w:rsidRPr="00296565" w:rsidRDefault="0029656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96565">
        <w:rPr>
          <w:rFonts w:ascii="Times New Roman" w:eastAsia="Times New Roman" w:hAnsi="Times New Roman" w:cs="Times New Roman"/>
          <w:sz w:val="28"/>
          <w:szCs w:val="28"/>
          <w:lang w:eastAsia="ar-SA"/>
        </w:rPr>
        <w:t>1. Какие части различают у каждого анализатора?</w:t>
      </w:r>
    </w:p>
    <w:p w:rsidR="00296565" w:rsidRDefault="0029656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Pr="002965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зрительная, слуховая, вестибулярная</w:t>
      </w:r>
    </w:p>
    <w:p w:rsidR="00296565" w:rsidRDefault="0029656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чувствительная, двигательная</w:t>
      </w:r>
    </w:p>
    <w:p w:rsidR="00296565" w:rsidRDefault="0029656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Pr="002965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периферическая, </w:t>
      </w:r>
      <w:r w:rsidRPr="002965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центральная </w:t>
      </w:r>
    </w:p>
    <w:p w:rsidR="00296565" w:rsidRDefault="0029656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Pr="00296565">
        <w:t xml:space="preserve"> </w:t>
      </w:r>
      <w:r w:rsidRPr="00296565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периферическая,  проводниковая,  центральная</w:t>
      </w:r>
    </w:p>
    <w:p w:rsidR="00296565" w:rsidRDefault="0029656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047A6" w:rsidRDefault="003047A6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>Вкусовые рецепторы раз</w:t>
      </w:r>
      <w:r w:rsidR="002B742F">
        <w:rPr>
          <w:rFonts w:ascii="Times New Roman" w:eastAsia="Times New Roman" w:hAnsi="Times New Roman" w:cs="Times New Roman"/>
          <w:sz w:val="28"/>
          <w:szCs w:val="28"/>
          <w:lang w:eastAsia="ar-SA"/>
        </w:rPr>
        <w:t>дражаются:</w:t>
      </w:r>
    </w:p>
    <w:p w:rsidR="003047A6" w:rsidRPr="003047A6" w:rsidRDefault="003047A6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твердыми веществами</w:t>
      </w:r>
    </w:p>
    <w:p w:rsidR="003047A6" w:rsidRDefault="003047A6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газообразными веществами </w:t>
      </w:r>
    </w:p>
    <w:p w:rsidR="003047A6" w:rsidRDefault="003047A6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любыми веществами </w:t>
      </w:r>
    </w:p>
    <w:p w:rsidR="003047A6" w:rsidRDefault="003047A6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химическими веществами, растворенными 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жидкости</w:t>
      </w:r>
    </w:p>
    <w:p w:rsidR="002B742F" w:rsidRDefault="002B742F" w:rsidP="002B742F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742F" w:rsidRDefault="002B742F" w:rsidP="002B742F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047A6" w:rsidRDefault="003047A6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3.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корне языка расположены рецепторы, чувствительные </w:t>
      </w:r>
      <w:proofErr w:type="gramStart"/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2B742F" w:rsidRDefault="002B742F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3047A6"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сладкому </w:t>
      </w:r>
    </w:p>
    <w:p w:rsidR="003047A6" w:rsidRPr="003047A6" w:rsidRDefault="002B742F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3047A6"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кислому</w:t>
      </w:r>
    </w:p>
    <w:p w:rsidR="002B742F" w:rsidRDefault="002B742F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3047A6"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горькому</w:t>
      </w:r>
    </w:p>
    <w:p w:rsidR="003047A6" w:rsidRDefault="002B742F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3047A6"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>солёному</w:t>
      </w:r>
    </w:p>
    <w:p w:rsidR="002B742F" w:rsidRDefault="002B742F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742F" w:rsidRPr="002B742F" w:rsidRDefault="00481021" w:rsidP="002B742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2B742F" w:rsidRPr="002B742F">
        <w:rPr>
          <w:rFonts w:ascii="Times New Roman" w:eastAsia="Times New Roman" w:hAnsi="Times New Roman" w:cs="Times New Roman"/>
          <w:sz w:val="28"/>
          <w:szCs w:val="28"/>
          <w:lang w:eastAsia="ar-SA"/>
        </w:rPr>
        <w:t>. Обонятельные рецепторы раздражаются:</w:t>
      </w:r>
    </w:p>
    <w:p w:rsidR="002B742F" w:rsidRPr="002B742F" w:rsidRDefault="002B742F" w:rsidP="002B742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742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твердыми веществами</w:t>
      </w:r>
    </w:p>
    <w:p w:rsidR="002B742F" w:rsidRPr="002B742F" w:rsidRDefault="002B742F" w:rsidP="002B742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742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газообразными веществами </w:t>
      </w:r>
    </w:p>
    <w:p w:rsidR="002B742F" w:rsidRPr="002B742F" w:rsidRDefault="002B742F" w:rsidP="002B742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742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любыми веществами </w:t>
      </w:r>
    </w:p>
    <w:p w:rsidR="002B742F" w:rsidRDefault="002B742F" w:rsidP="002B742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742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химическими веществами, растворенными в носовой слизи</w:t>
      </w:r>
    </w:p>
    <w:p w:rsidR="002B742F" w:rsidRDefault="002B742F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047A6" w:rsidRDefault="00481021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>. Назовите функции кожи:</w:t>
      </w:r>
    </w:p>
    <w:p w:rsidR="003047A6" w:rsidRDefault="003047A6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>защитн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>, выделительн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</w:t>
      </w:r>
      <w:r w:rsidRPr="003047A6">
        <w:rPr>
          <w:rFonts w:ascii="Times New Roman" w:eastAsia="Times New Roman" w:hAnsi="Times New Roman" w:cs="Times New Roman"/>
          <w:sz w:val="28"/>
          <w:szCs w:val="28"/>
          <w:lang w:eastAsia="ar-SA"/>
        </w:rPr>
        <w:t>, рецепторн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ая, функция </w:t>
      </w:r>
      <w:r w:rsidR="00087219">
        <w:rPr>
          <w:rFonts w:ascii="Times New Roman" w:eastAsia="Times New Roman" w:hAnsi="Times New Roman" w:cs="Times New Roman"/>
          <w:sz w:val="28"/>
          <w:szCs w:val="28"/>
          <w:lang w:eastAsia="ar-SA"/>
        </w:rPr>
        <w:t>теплоотдачи</w:t>
      </w:r>
    </w:p>
    <w:p w:rsidR="00087219" w:rsidRDefault="00087219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трофическая,</w:t>
      </w:r>
      <w:r w:rsidRPr="00087219">
        <w:t xml:space="preserve"> </w:t>
      </w:r>
      <w:r w:rsidRPr="00087219">
        <w:rPr>
          <w:rFonts w:ascii="Times New Roman" w:eastAsia="Times New Roman" w:hAnsi="Times New Roman" w:cs="Times New Roman"/>
          <w:sz w:val="28"/>
          <w:szCs w:val="28"/>
          <w:lang w:eastAsia="ar-SA"/>
        </w:rPr>
        <w:t>защитная, выделительная, рецепторная</w:t>
      </w:r>
    </w:p>
    <w:p w:rsidR="00087219" w:rsidRDefault="00087219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087219">
        <w:rPr>
          <w:rFonts w:ascii="Times New Roman" w:eastAsia="Times New Roman" w:hAnsi="Times New Roman" w:cs="Times New Roman"/>
          <w:sz w:val="28"/>
          <w:szCs w:val="28"/>
          <w:lang w:eastAsia="ar-SA"/>
        </w:rPr>
        <w:t>пластическая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087219">
        <w:t xml:space="preserve"> </w:t>
      </w:r>
      <w:r w:rsidRPr="00087219">
        <w:rPr>
          <w:rFonts w:ascii="Times New Roman" w:eastAsia="Times New Roman" w:hAnsi="Times New Roman" w:cs="Times New Roman"/>
          <w:sz w:val="28"/>
          <w:szCs w:val="28"/>
          <w:lang w:eastAsia="ar-SA"/>
        </w:rPr>
        <w:t>рецепторная, функция теплоотдачи</w:t>
      </w:r>
    </w:p>
    <w:p w:rsidR="00087219" w:rsidRDefault="00087219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="003910A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регуляторная, </w:t>
      </w:r>
      <w:r w:rsidRPr="00087219">
        <w:rPr>
          <w:rFonts w:ascii="Times New Roman" w:eastAsia="Times New Roman" w:hAnsi="Times New Roman" w:cs="Times New Roman"/>
          <w:sz w:val="28"/>
          <w:szCs w:val="28"/>
          <w:lang w:eastAsia="ar-SA"/>
        </w:rPr>
        <w:t>защитная, выделительная, рецепторная</w:t>
      </w:r>
    </w:p>
    <w:p w:rsidR="00481021" w:rsidRDefault="00481021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81021" w:rsidRDefault="00481021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6. Какой витамин синтезируется в коже</w:t>
      </w:r>
      <w:r w:rsidR="00845F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под влиянием солнечных лучей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481021" w:rsidRDefault="00481021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А</w:t>
      </w:r>
    </w:p>
    <w:p w:rsidR="00481021" w:rsidRPr="00845F91" w:rsidRDefault="00481021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D</w:t>
      </w:r>
    </w:p>
    <w:p w:rsidR="00481021" w:rsidRDefault="00481021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45F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</w:p>
    <w:p w:rsidR="00481021" w:rsidRDefault="00481021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</w:t>
      </w:r>
    </w:p>
    <w:p w:rsidR="00481021" w:rsidRDefault="00481021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81021" w:rsidRDefault="00481021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7. Укажите слои кожи:</w:t>
      </w:r>
    </w:p>
    <w:p w:rsidR="00481021" w:rsidRDefault="00481021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481021">
        <w:rPr>
          <w:rFonts w:ascii="Times New Roman" w:eastAsia="Times New Roman" w:hAnsi="Times New Roman" w:cs="Times New Roman"/>
          <w:sz w:val="28"/>
          <w:szCs w:val="28"/>
          <w:lang w:eastAsia="ar-SA"/>
        </w:rPr>
        <w:t>эпидермис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481021">
        <w:rPr>
          <w:rFonts w:ascii="Times New Roman" w:eastAsia="Times New Roman" w:hAnsi="Times New Roman" w:cs="Times New Roman"/>
          <w:sz w:val="28"/>
          <w:szCs w:val="28"/>
          <w:lang w:eastAsia="ar-SA"/>
        </w:rPr>
        <w:t>дерм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</w:p>
    <w:p w:rsidR="00481021" w:rsidRDefault="00481021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эпидермис, мышечный слой,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адвентиция</w:t>
      </w:r>
      <w:proofErr w:type="spellEnd"/>
    </w:p>
    <w:p w:rsidR="00481021" w:rsidRDefault="00481021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эпидермис,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адвентиция</w:t>
      </w:r>
      <w:proofErr w:type="spellEnd"/>
    </w:p>
    <w:p w:rsidR="00481021" w:rsidRDefault="00481021" w:rsidP="003047A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дерма, мышечный слой</w:t>
      </w:r>
    </w:p>
    <w:p w:rsidR="00481021" w:rsidRDefault="00481021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9656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3.9.  Функциональная</w:t>
      </w: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анатомия органа зрения, органа слуха и равновесия.</w:t>
      </w:r>
    </w:p>
    <w:p w:rsidR="00991BA0" w:rsidRDefault="00991BA0" w:rsidP="002965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96565" w:rsidRDefault="00991BA0" w:rsidP="002965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="00296565" w:rsidRPr="00296565">
        <w:rPr>
          <w:rFonts w:ascii="Times New Roman" w:eastAsia="Times New Roman" w:hAnsi="Times New Roman" w:cs="Times New Roman"/>
          <w:sz w:val="28"/>
          <w:szCs w:val="28"/>
          <w:lang w:eastAsia="ar-SA"/>
        </w:rPr>
        <w:t>Фоторецепторы находятся:</w:t>
      </w:r>
    </w:p>
    <w:p w:rsidR="00991BA0" w:rsidRPr="00991BA0" w:rsidRDefault="00991BA0" w:rsidP="00991BA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991BA0">
        <w:rPr>
          <w:rFonts w:ascii="Times New Roman" w:eastAsia="Times New Roman" w:hAnsi="Times New Roman" w:cs="Times New Roman"/>
          <w:sz w:val="28"/>
          <w:szCs w:val="28"/>
          <w:lang w:eastAsia="ar-SA"/>
        </w:rPr>
        <w:t>1. в радужке</w:t>
      </w:r>
    </w:p>
    <w:p w:rsidR="00991BA0" w:rsidRPr="00991BA0" w:rsidRDefault="00991BA0" w:rsidP="00991BA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91B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стекловидном теле</w:t>
      </w:r>
    </w:p>
    <w:p w:rsidR="00991BA0" w:rsidRPr="00991BA0" w:rsidRDefault="00991BA0" w:rsidP="00991BA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91B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сетчатке</w:t>
      </w:r>
    </w:p>
    <w:p w:rsidR="00991BA0" w:rsidRDefault="00991BA0" w:rsidP="00991BA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91BA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склере</w:t>
      </w:r>
    </w:p>
    <w:p w:rsidR="00991BA0" w:rsidRPr="00296565" w:rsidRDefault="00991BA0" w:rsidP="00991BA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96565" w:rsidRDefault="009054B8" w:rsidP="002965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296565" w:rsidRPr="00296565">
        <w:rPr>
          <w:rFonts w:ascii="Times New Roman" w:eastAsia="Times New Roman" w:hAnsi="Times New Roman" w:cs="Times New Roman"/>
          <w:sz w:val="28"/>
          <w:szCs w:val="28"/>
          <w:lang w:eastAsia="ar-SA"/>
        </w:rPr>
        <w:t>Радужка — это часть:</w:t>
      </w:r>
    </w:p>
    <w:p w:rsidR="00BA3FD8" w:rsidRPr="00BA3FD8" w:rsidRDefault="00BA3FD8" w:rsidP="00BA3FD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склеры</w:t>
      </w:r>
    </w:p>
    <w:p w:rsidR="00BA3FD8" w:rsidRPr="00BA3FD8" w:rsidRDefault="00BA3FD8" w:rsidP="00BA3FD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сосудистой оболочки</w:t>
      </w:r>
    </w:p>
    <w:p w:rsidR="00BA3FD8" w:rsidRPr="00BA3FD8" w:rsidRDefault="00BA3FD8" w:rsidP="00BA3FD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сетчатки</w:t>
      </w:r>
    </w:p>
    <w:p w:rsidR="00BA3FD8" w:rsidRDefault="00BA3FD8" w:rsidP="00BA3FD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фиброзной оболочки</w:t>
      </w:r>
    </w:p>
    <w:p w:rsidR="009054B8" w:rsidRDefault="009054B8" w:rsidP="00BA3FD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3</w:t>
      </w: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Зрачок расположен </w:t>
      </w:r>
      <w:proofErr w:type="gramStart"/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proofErr w:type="gramEnd"/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роговице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сетчатке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радужке</w:t>
      </w:r>
    </w:p>
    <w:p w:rsid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склере</w:t>
      </w:r>
    </w:p>
    <w:p w:rsidR="00296565" w:rsidRPr="00296565" w:rsidRDefault="00296565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96565" w:rsidRDefault="009054B8" w:rsidP="002965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296565" w:rsidRPr="00296565">
        <w:rPr>
          <w:rFonts w:ascii="Times New Roman" w:eastAsia="Times New Roman" w:hAnsi="Times New Roman" w:cs="Times New Roman"/>
          <w:sz w:val="28"/>
          <w:szCs w:val="28"/>
          <w:lang w:eastAsia="ar-SA"/>
        </w:rPr>
        <w:t>. При ярком освещении у человека в основном работают:</w:t>
      </w:r>
    </w:p>
    <w:p w:rsidR="00BA3FD8" w:rsidRPr="00BA3FD8" w:rsidRDefault="00BA3FD8" w:rsidP="00BA3FD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>1. палочки</w:t>
      </w:r>
    </w:p>
    <w:p w:rsidR="00BA3FD8" w:rsidRPr="00BA3FD8" w:rsidRDefault="00BA3FD8" w:rsidP="00BA3FD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колбочки</w:t>
      </w:r>
    </w:p>
    <w:p w:rsidR="00BA3FD8" w:rsidRPr="00BA3FD8" w:rsidRDefault="00BA3FD8" w:rsidP="00BA3FD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колбочки и палочки</w:t>
      </w:r>
    </w:p>
    <w:p w:rsidR="00BA3FD8" w:rsidRDefault="00BA3FD8" w:rsidP="00BA3FD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3F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пигментные клетки </w:t>
      </w:r>
    </w:p>
    <w:p w:rsidR="009054B8" w:rsidRDefault="009054B8" w:rsidP="00BA3FD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.  Укажите функцию хрусталика: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регулирование количества света, поступающего на сетчатку;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преломление и фокусировка световых лучей;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защита сетчатки от яркого света;</w:t>
      </w:r>
    </w:p>
    <w:p w:rsidR="009054B8" w:rsidRPr="00296565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распознавание зрительной информации.</w:t>
      </w:r>
    </w:p>
    <w:p w:rsidR="00296565" w:rsidRPr="00296565" w:rsidRDefault="00296565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1992" w:rsidRDefault="009054B8" w:rsidP="0033199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33436C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Каким номером</w:t>
      </w:r>
      <w:r w:rsidR="00331992" w:rsidRPr="003319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обозначена сетчатка глаза?</w:t>
      </w:r>
    </w:p>
    <w:p w:rsidR="0033436C" w:rsidRDefault="0033436C" w:rsidP="0033199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4323968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зное ябл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9" cy="432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36C" w:rsidRPr="0033436C" w:rsidRDefault="0033436C" w:rsidP="0033436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43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</w:p>
    <w:p w:rsidR="0033436C" w:rsidRPr="0033436C" w:rsidRDefault="0033436C" w:rsidP="0033436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43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</w:p>
    <w:p w:rsidR="0033436C" w:rsidRPr="0033436C" w:rsidRDefault="0033436C" w:rsidP="0033436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43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</w:p>
    <w:p w:rsidR="0033436C" w:rsidRPr="0033436C" w:rsidRDefault="0033436C" w:rsidP="0033436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43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</w:p>
    <w:p w:rsidR="0033436C" w:rsidRPr="00331992" w:rsidRDefault="0033436C" w:rsidP="0033199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.  Слезная железа относится к железам: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внутренней секреции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внешней секреции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смешанной секреции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эндокринным</w:t>
      </w:r>
    </w:p>
    <w:p w:rsid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. К среднему уху относится: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улитка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полукружные каналы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барабанная полость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ушная раковина</w:t>
      </w:r>
    </w:p>
    <w:p w:rsidR="00331992" w:rsidRPr="00331992" w:rsidRDefault="00331992" w:rsidP="0033199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. Слуховые косточки человека расположены в правильном порядке…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наковальня, молоточек, стремечко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молоточек, наковальня, стремечко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стремечко, молоточек, наковальня</w:t>
      </w:r>
    </w:p>
    <w:p w:rsidR="00331992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наковальня, стремечко, молоточек</w:t>
      </w:r>
    </w:p>
    <w:p w:rsidR="00EB7EB2" w:rsidRDefault="00EB7EB2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B7EB2" w:rsidRDefault="00EB7EB2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10. Какая структура отмечена на рисунке под номером 4?</w:t>
      </w:r>
    </w:p>
    <w:p w:rsidR="00EB7EB2" w:rsidRDefault="00EB7EB2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27839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хо стрелка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236" cy="279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EB2" w:rsidRPr="00EB7EB2" w:rsidRDefault="00EB7EB2" w:rsidP="00EB7EB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EB7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="00347A79">
        <w:rPr>
          <w:rFonts w:ascii="Times New Roman" w:eastAsia="Times New Roman" w:hAnsi="Times New Roman" w:cs="Times New Roman"/>
          <w:sz w:val="28"/>
          <w:szCs w:val="28"/>
          <w:lang w:eastAsia="ar-SA"/>
        </w:rPr>
        <w:t>молоточек</w:t>
      </w:r>
    </w:p>
    <w:p w:rsidR="00EB7EB2" w:rsidRPr="00EB7EB2" w:rsidRDefault="00EB7EB2" w:rsidP="00EB7EB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B7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347A79">
        <w:rPr>
          <w:rFonts w:ascii="Times New Roman" w:eastAsia="Times New Roman" w:hAnsi="Times New Roman" w:cs="Times New Roman"/>
          <w:sz w:val="28"/>
          <w:szCs w:val="28"/>
          <w:lang w:eastAsia="ar-SA"/>
        </w:rPr>
        <w:t>наковальня</w:t>
      </w:r>
    </w:p>
    <w:p w:rsidR="00EB7EB2" w:rsidRPr="00EB7EB2" w:rsidRDefault="00EB7EB2" w:rsidP="00EB7EB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B7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347A79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стремечко</w:t>
      </w:r>
    </w:p>
    <w:p w:rsidR="00EB7EB2" w:rsidRDefault="00EB7EB2" w:rsidP="00EB7EB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B7E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347A79">
        <w:rPr>
          <w:rFonts w:ascii="Times New Roman" w:eastAsia="Times New Roman" w:hAnsi="Times New Roman" w:cs="Times New Roman"/>
          <w:sz w:val="28"/>
          <w:szCs w:val="28"/>
          <w:lang w:eastAsia="ar-SA"/>
        </w:rPr>
        <w:t>барабанная перепонка</w:t>
      </w:r>
    </w:p>
    <w:p w:rsid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1C0908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.  Слуховая труба соединяет: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среднее ухо с глоткой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среднее ухо с гортанью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внутреннее ухо с носовой полостью</w:t>
      </w:r>
    </w:p>
    <w:p w:rsid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внутреннее ухо с глоткой</w:t>
      </w:r>
    </w:p>
    <w:p w:rsidR="009054B8" w:rsidRPr="00331992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1992" w:rsidRPr="00331992" w:rsidRDefault="009054B8" w:rsidP="0033199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</w:t>
      </w:r>
      <w:r w:rsidR="001C0908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33436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331992" w:rsidRPr="00331992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Периферическую часть слухового анализатора образуют</w:t>
      </w:r>
      <w:r w:rsidR="0033436C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33436C" w:rsidRPr="0033436C" w:rsidRDefault="0033436C" w:rsidP="0033436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43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барабанная перепонка</w:t>
      </w:r>
    </w:p>
    <w:p w:rsidR="0033436C" w:rsidRPr="0033436C" w:rsidRDefault="0033436C" w:rsidP="0033436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43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рецепторы в преддверии</w:t>
      </w:r>
      <w:r w:rsidR="009054B8" w:rsidRPr="009054B8">
        <w:t xml:space="preserve"> </w:t>
      </w:r>
      <w:r w:rsidR="009054B8"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и полукружных протоках</w:t>
      </w:r>
    </w:p>
    <w:p w:rsidR="0033436C" w:rsidRPr="0033436C" w:rsidRDefault="0033436C" w:rsidP="0033436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43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преддверно-улитковый нерв</w:t>
      </w:r>
    </w:p>
    <w:p w:rsidR="0033436C" w:rsidRPr="0033436C" w:rsidRDefault="0033436C" w:rsidP="0033436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43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кортиев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орган</w:t>
      </w:r>
    </w:p>
    <w:p w:rsidR="00331992" w:rsidRDefault="00331992" w:rsidP="0033199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1C0908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. Что входит в состав внутреннего уха?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слуховая труба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полукружные каналы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барабанная полость</w:t>
      </w:r>
    </w:p>
    <w:p w:rsid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наружный слуховой проход</w:t>
      </w:r>
    </w:p>
    <w:p w:rsid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1C0908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.  Чем заполнена барабанная полость?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proofErr w:type="spellStart"/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эндолимфой</w:t>
      </w:r>
      <w:proofErr w:type="spellEnd"/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перилимфой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слизью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воздухом</w:t>
      </w:r>
    </w:p>
    <w:p w:rsid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1C0908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Какова функция вестибулярного анализатора?</w:t>
      </w:r>
    </w:p>
    <w:p w:rsidR="009054B8" w:rsidRPr="009054B8" w:rsidRDefault="00E335C7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9054B8"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воспринимает положение головы в пространстве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воспринимает 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еремещение</w:t>
      </w: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головы в пространстве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воспринимает положение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перемещение</w:t>
      </w: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головы в пространстве</w:t>
      </w:r>
    </w:p>
    <w:p w:rsid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отвечает за координацию движений</w:t>
      </w:r>
    </w:p>
    <w:p w:rsid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1C0908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.Периферическую часть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вестибулярного</w:t>
      </w: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анализатора образуют: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барабанная перепонка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рецепторы в преддверии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полукружных протоках</w:t>
      </w:r>
    </w:p>
    <w:p w:rsidR="009054B8" w:rsidRP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преддверно-улитковый нерв</w:t>
      </w:r>
    </w:p>
    <w:p w:rsid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proofErr w:type="spellStart"/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>кортиев</w:t>
      </w:r>
      <w:proofErr w:type="spellEnd"/>
      <w:r w:rsidRPr="009054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орган</w:t>
      </w:r>
    </w:p>
    <w:p w:rsidR="009054B8" w:rsidRDefault="009054B8" w:rsidP="009054B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31992" w:rsidRPr="00331992" w:rsidRDefault="00331992" w:rsidP="00746FC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Default="00876D5E" w:rsidP="0033199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 10. Анатомо-физиологические аспекты высшей нервной деятельности.</w:t>
      </w:r>
    </w:p>
    <w:p w:rsidR="00C55A77" w:rsidRPr="00C55A77" w:rsidRDefault="00C55A77" w:rsidP="00E335C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55A77" w:rsidRDefault="00C55A77" w:rsidP="00E335C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E335C7" w:rsidRPr="00E335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C55A7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основе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Pr="00C55A77">
        <w:rPr>
          <w:rFonts w:ascii="Times New Roman" w:eastAsia="Times New Roman" w:hAnsi="Times New Roman" w:cs="Times New Roman"/>
          <w:sz w:val="28"/>
          <w:szCs w:val="28"/>
          <w:lang w:eastAsia="ar-SA"/>
        </w:rPr>
        <w:t>ысш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ей</w:t>
      </w:r>
      <w:r w:rsidRPr="00C55A7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нервн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ой</w:t>
      </w:r>
      <w:r w:rsidRPr="00C55A7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деятельност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C55A7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лежат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C55A77" w:rsidRDefault="00C55A77" w:rsidP="00C55A7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C55A7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условные рефлексы и сложные безусловные рефлексы</w:t>
      </w:r>
    </w:p>
    <w:p w:rsidR="00C55A77" w:rsidRDefault="00C55A77" w:rsidP="00C55A7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координация движений</w:t>
      </w:r>
    </w:p>
    <w:p w:rsidR="00C55A77" w:rsidRDefault="00C55A77" w:rsidP="00C55A7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регуляция мышечного тонуса</w:t>
      </w:r>
    </w:p>
    <w:p w:rsidR="00E335C7" w:rsidRPr="00E335C7" w:rsidRDefault="00C55A77" w:rsidP="00C55A7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поддержание гомеостаза</w:t>
      </w:r>
      <w:r w:rsidRPr="00C55A7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335C7" w:rsidRPr="00E335C7" w:rsidRDefault="00E335C7" w:rsidP="00E335C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335C7" w:rsidRDefault="00C55A77" w:rsidP="00E335C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E335C7" w:rsidRPr="00E335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Безусловные рефлексы, в отличие от </w:t>
      </w:r>
      <w:proofErr w:type="gramStart"/>
      <w:r w:rsidR="00E335C7" w:rsidRPr="00E335C7">
        <w:rPr>
          <w:rFonts w:ascii="Times New Roman" w:eastAsia="Times New Roman" w:hAnsi="Times New Roman" w:cs="Times New Roman"/>
          <w:sz w:val="28"/>
          <w:szCs w:val="28"/>
          <w:lang w:eastAsia="ar-SA"/>
        </w:rPr>
        <w:t>условных</w:t>
      </w:r>
      <w:proofErr w:type="gramEnd"/>
      <w:r w:rsidR="00E335C7" w:rsidRPr="00E335C7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C55A77" w:rsidRPr="00C55A77" w:rsidRDefault="00C55A77" w:rsidP="00C55A7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55A7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существуют с рождения</w:t>
      </w:r>
    </w:p>
    <w:p w:rsidR="00C55A77" w:rsidRPr="00C55A77" w:rsidRDefault="00C55A77" w:rsidP="00C55A7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55A7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вырабатываются в течение индивидуальной жизни</w:t>
      </w:r>
    </w:p>
    <w:p w:rsidR="00C55A77" w:rsidRPr="00C55A77" w:rsidRDefault="00C55A77" w:rsidP="00C55A7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55A7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угасают со временем</w:t>
      </w:r>
    </w:p>
    <w:p w:rsidR="00E335C7" w:rsidRPr="00E335C7" w:rsidRDefault="00C55A77" w:rsidP="00C55A7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55A7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отличаются у разных людей</w:t>
      </w:r>
    </w:p>
    <w:p w:rsidR="00E335C7" w:rsidRDefault="00CA6F10" w:rsidP="00E335C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3</w:t>
      </w:r>
      <w:r w:rsidR="00E335C7" w:rsidRPr="00E335C7">
        <w:rPr>
          <w:rFonts w:ascii="Times New Roman" w:eastAsia="Times New Roman" w:hAnsi="Times New Roman" w:cs="Times New Roman"/>
          <w:sz w:val="28"/>
          <w:szCs w:val="28"/>
          <w:lang w:eastAsia="ar-SA"/>
        </w:rPr>
        <w:t>. Безусловным рефлексом является:</w:t>
      </w:r>
    </w:p>
    <w:p w:rsidR="00C55A77" w:rsidRPr="00C55A77" w:rsidRDefault="00C55A77" w:rsidP="00C55A7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C55A77">
        <w:rPr>
          <w:rFonts w:ascii="Times New Roman" w:eastAsia="Times New Roman" w:hAnsi="Times New Roman" w:cs="Times New Roman"/>
          <w:sz w:val="28"/>
          <w:szCs w:val="28"/>
          <w:lang w:eastAsia="ar-SA"/>
        </w:rPr>
        <w:t>1. выделение слюны в ответ на световой сигнал</w:t>
      </w:r>
    </w:p>
    <w:p w:rsidR="00C55A77" w:rsidRPr="00C55A77" w:rsidRDefault="00C55A77" w:rsidP="00C55A7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55A7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выделение слюны на звон миски с пищей</w:t>
      </w:r>
    </w:p>
    <w:p w:rsidR="00C55A77" w:rsidRPr="00C55A77" w:rsidRDefault="00C55A77" w:rsidP="00C55A7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55A7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выделение желудочного сока до приема пищи</w:t>
      </w:r>
    </w:p>
    <w:p w:rsidR="00C55A77" w:rsidRPr="00E335C7" w:rsidRDefault="00C55A77" w:rsidP="00C55A7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55A7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рефлекс глотания</w:t>
      </w:r>
    </w:p>
    <w:p w:rsidR="00E335C7" w:rsidRPr="00E335C7" w:rsidRDefault="00E335C7" w:rsidP="00C55A77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335C7" w:rsidRDefault="00CA6F10" w:rsidP="00E335C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E335C7" w:rsidRPr="00E335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Условные рефлексы, в отличие от </w:t>
      </w:r>
      <w:proofErr w:type="gramStart"/>
      <w:r w:rsidR="00E335C7" w:rsidRPr="00E335C7">
        <w:rPr>
          <w:rFonts w:ascii="Times New Roman" w:eastAsia="Times New Roman" w:hAnsi="Times New Roman" w:cs="Times New Roman"/>
          <w:sz w:val="28"/>
          <w:szCs w:val="28"/>
          <w:lang w:eastAsia="ar-SA"/>
        </w:rPr>
        <w:t>безусловных</w:t>
      </w:r>
      <w:proofErr w:type="gramEnd"/>
      <w:r w:rsidR="00E335C7" w:rsidRPr="00E335C7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CA6F10" w:rsidRPr="00CA6F10" w:rsidRDefault="00CA6F10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существуют с рождения</w:t>
      </w:r>
    </w:p>
    <w:p w:rsidR="00CA6F10" w:rsidRPr="00CA6F10" w:rsidRDefault="00CA6F10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вырабатываются в течение индивидуальной жизни</w:t>
      </w:r>
    </w:p>
    <w:p w:rsidR="00CA6F10" w:rsidRPr="00CA6F10" w:rsidRDefault="00CA6F10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передаются по наследству</w:t>
      </w:r>
    </w:p>
    <w:p w:rsidR="00CA6F10" w:rsidRPr="00E335C7" w:rsidRDefault="00CA6F10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proofErr w:type="gramStart"/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>одинаковы</w:t>
      </w:r>
      <w:proofErr w:type="gramEnd"/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 разных людей</w:t>
      </w:r>
    </w:p>
    <w:p w:rsidR="00E335C7" w:rsidRPr="00E335C7" w:rsidRDefault="00E335C7" w:rsidP="00E335C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335C7" w:rsidRPr="00E335C7" w:rsidRDefault="00E335C7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335C7" w:rsidRDefault="00CA6F10" w:rsidP="00E335C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E335C7" w:rsidRPr="00E335C7">
        <w:rPr>
          <w:rFonts w:ascii="Times New Roman" w:eastAsia="Times New Roman" w:hAnsi="Times New Roman" w:cs="Times New Roman"/>
          <w:sz w:val="28"/>
          <w:szCs w:val="28"/>
          <w:lang w:eastAsia="ar-SA"/>
        </w:rPr>
        <w:t>. Вторая сигнальная система как особая форма высшей нервной деятельности свойственна только:</w:t>
      </w:r>
    </w:p>
    <w:p w:rsidR="00CA6F10" w:rsidRPr="00CA6F10" w:rsidRDefault="00CA6F10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многоклеточным животным</w:t>
      </w:r>
    </w:p>
    <w:p w:rsidR="00CA6F10" w:rsidRPr="00CA6F10" w:rsidRDefault="00CA6F10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человеку и млекопитающим</w:t>
      </w:r>
    </w:p>
    <w:p w:rsidR="00CA6F10" w:rsidRPr="00CA6F10" w:rsidRDefault="00CA6F10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животным, имеющим достаточно развитую нервную систему</w:t>
      </w:r>
    </w:p>
    <w:p w:rsidR="00CA6F10" w:rsidRPr="00E335C7" w:rsidRDefault="00CA6F10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человеку</w:t>
      </w:r>
    </w:p>
    <w:p w:rsidR="00E335C7" w:rsidRPr="00E335C7" w:rsidRDefault="00E335C7" w:rsidP="00E335C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335C7" w:rsidRDefault="00990625" w:rsidP="00E335C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CA6F10"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>. В период быстрого сна у человека:</w:t>
      </w:r>
    </w:p>
    <w:p w:rsidR="00CA6F10" w:rsidRPr="00CA6F10" w:rsidRDefault="00CA6F10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="00990625" w:rsidRPr="00990625">
        <w:rPr>
          <w:rFonts w:ascii="Times New Roman" w:eastAsia="Times New Roman" w:hAnsi="Times New Roman" w:cs="Times New Roman"/>
          <w:sz w:val="28"/>
          <w:szCs w:val="28"/>
          <w:lang w:eastAsia="ar-SA"/>
        </w:rPr>
        <w:t>повышается</w:t>
      </w:r>
      <w:r w:rsidR="0099062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артериальное давление</w:t>
      </w:r>
    </w:p>
    <w:p w:rsidR="00CA6F10" w:rsidRPr="00CA6F10" w:rsidRDefault="00CA6F10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990625">
        <w:rPr>
          <w:rFonts w:ascii="Times New Roman" w:eastAsia="Times New Roman" w:hAnsi="Times New Roman" w:cs="Times New Roman"/>
          <w:sz w:val="28"/>
          <w:szCs w:val="28"/>
          <w:lang w:eastAsia="ar-SA"/>
        </w:rPr>
        <w:t>т</w:t>
      </w:r>
      <w:r w:rsidR="00990625" w:rsidRPr="00990625">
        <w:rPr>
          <w:rFonts w:ascii="Times New Roman" w:eastAsia="Times New Roman" w:hAnsi="Times New Roman" w:cs="Times New Roman"/>
          <w:sz w:val="28"/>
          <w:szCs w:val="28"/>
          <w:lang w:eastAsia="ar-SA"/>
        </w:rPr>
        <w:t>емпература тела заметно уменьшается</w:t>
      </w:r>
    </w:p>
    <w:p w:rsidR="00CA6F10" w:rsidRPr="00CA6F10" w:rsidRDefault="00CA6F10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990625" w:rsidRPr="00990625">
        <w:rPr>
          <w:rFonts w:ascii="Times New Roman" w:eastAsia="Times New Roman" w:hAnsi="Times New Roman" w:cs="Times New Roman"/>
          <w:sz w:val="28"/>
          <w:szCs w:val="28"/>
          <w:lang w:eastAsia="ar-SA"/>
        </w:rPr>
        <w:t>снижается частота сокращений сердца</w:t>
      </w:r>
    </w:p>
    <w:p w:rsidR="00CA6F10" w:rsidRDefault="00CA6F10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990625" w:rsidRPr="00990625">
        <w:rPr>
          <w:rFonts w:ascii="Times New Roman" w:eastAsia="Times New Roman" w:hAnsi="Times New Roman" w:cs="Times New Roman"/>
          <w:sz w:val="28"/>
          <w:szCs w:val="28"/>
          <w:lang w:eastAsia="ar-SA"/>
        </w:rPr>
        <w:t>снижается частота дыхания</w:t>
      </w:r>
    </w:p>
    <w:p w:rsidR="00990625" w:rsidRDefault="00990625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90625" w:rsidRDefault="00990625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99062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В период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медленного</w:t>
      </w:r>
      <w:r w:rsidRPr="0099062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сна у человека:</w:t>
      </w:r>
    </w:p>
    <w:p w:rsidR="00990625" w:rsidRPr="00990625" w:rsidRDefault="00990625" w:rsidP="0099062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9062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повышается артериальное давление</w:t>
      </w:r>
    </w:p>
    <w:p w:rsidR="00990625" w:rsidRPr="00990625" w:rsidRDefault="00990625" w:rsidP="0099062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9062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усиливается мозговой кровоток</w:t>
      </w:r>
    </w:p>
    <w:p w:rsidR="00990625" w:rsidRPr="00990625" w:rsidRDefault="00990625" w:rsidP="0099062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9062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снижается частота сокращений сердца</w:t>
      </w:r>
    </w:p>
    <w:p w:rsidR="00990625" w:rsidRPr="00CA6F10" w:rsidRDefault="00990625" w:rsidP="0099062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9062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повышается</w:t>
      </w:r>
      <w:r w:rsidRPr="0099062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частота дыхания</w:t>
      </w:r>
    </w:p>
    <w:p w:rsidR="00E335C7" w:rsidRPr="00E335C7" w:rsidRDefault="00E335C7" w:rsidP="0099062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335C7" w:rsidRDefault="00990625" w:rsidP="00E335C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E335C7" w:rsidRPr="00E335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Как называется </w:t>
      </w:r>
      <w:r w:rsidR="00CA6F10"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способность сохранять, накапливать и воспроизводить хранящуюся информацию</w:t>
      </w:r>
      <w:r w:rsid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CA6F10" w:rsidRPr="00CA6F10" w:rsidRDefault="00CA6F10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>1. память</w:t>
      </w:r>
    </w:p>
    <w:p w:rsidR="00CA6F10" w:rsidRPr="00CA6F10" w:rsidRDefault="00CA6F10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инстинкт</w:t>
      </w:r>
    </w:p>
    <w:p w:rsidR="00CA6F10" w:rsidRPr="00CA6F10" w:rsidRDefault="00CA6F10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речь</w:t>
      </w:r>
    </w:p>
    <w:p w:rsidR="00CA6F10" w:rsidRPr="00E335C7" w:rsidRDefault="00CA6F10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6F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внимание</w:t>
      </w:r>
    </w:p>
    <w:p w:rsidR="00E335C7" w:rsidRPr="00CA6F10" w:rsidRDefault="00E335C7" w:rsidP="00CA6F10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3.11. Фу</w:t>
      </w:r>
      <w:r w:rsidR="00A04AA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нкциональная анатомия </w:t>
      </w:r>
      <w:proofErr w:type="spellStart"/>
      <w:proofErr w:type="gramStart"/>
      <w:r w:rsidR="00A04AA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сердечно-</w:t>
      </w: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сосудистой</w:t>
      </w:r>
      <w:proofErr w:type="spellEnd"/>
      <w:proofErr w:type="gramEnd"/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системы. Анатомия и физиология сердца.</w:t>
      </w:r>
    </w:p>
    <w:p w:rsidR="007E4D4A" w:rsidRDefault="007E4D4A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E4D4A" w:rsidRPr="007E4D4A" w:rsidRDefault="007E4D4A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Какой клапан располагается м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ежду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правым предсердием и правым желудочком?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</w:t>
      </w:r>
    </w:p>
    <w:p w:rsidR="007E4D4A" w:rsidRPr="007E4D4A" w:rsidRDefault="008E2576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правый предсердно-желудочковый (трёхстворчатый)</w:t>
      </w:r>
    </w:p>
    <w:p w:rsidR="007E4D4A" w:rsidRPr="007E4D4A" w:rsidRDefault="007E4D4A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ле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вый предсердно-желудочковый (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дву</w:t>
      </w: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хстворчатый)</w:t>
      </w:r>
    </w:p>
    <w:p w:rsidR="007E4D4A" w:rsidRPr="007E4D4A" w:rsidRDefault="007E4D4A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>клапан аорты</w:t>
      </w:r>
    </w:p>
    <w:p w:rsidR="007E4D4A" w:rsidRPr="007E4D4A" w:rsidRDefault="007E4D4A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>клапан лёгочного ствола</w:t>
      </w:r>
    </w:p>
    <w:p w:rsidR="007E4D4A" w:rsidRDefault="007E4D4A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Какой клапан располагается между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ле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вым предсердием 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ле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вым желудочком?                                                       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правый предсердно-желудочковый (трёхстворчатый)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левый предсердно-желудочковый (двухстворчатый)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клапан аорты</w:t>
      </w:r>
    </w:p>
    <w:p w:rsid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клапан лёгочного ствола</w:t>
      </w:r>
    </w:p>
    <w:p w:rsid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Какой клапан располагается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устье аорты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?                                                       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правый предсердно-желудочковый (трёхстворчатый)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левый предсердно-желудочковый (двухстворчатый)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клапан аорты</w:t>
      </w:r>
    </w:p>
    <w:p w:rsid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клапан лёгочного ствола</w:t>
      </w:r>
    </w:p>
    <w:p w:rsid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Какой клапан располагается в устье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лёгочного ствола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?                                                       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правый предсердно-желудочковый (трёхстворчатый)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левый предсердно-желудочковый (двухстворчатый)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клапан аорты</w:t>
      </w:r>
    </w:p>
    <w:p w:rsid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клапан лёгочного ствола</w:t>
      </w:r>
    </w:p>
    <w:p w:rsidR="002F1ADB" w:rsidRDefault="002F1ADB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F1ADB" w:rsidRDefault="002F1ADB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5. Какая камера сердца отмечена на рисунке красной стрелкой?</w:t>
      </w:r>
    </w:p>
    <w:p w:rsidR="002F1ADB" w:rsidRDefault="002F1ADB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6908" cy="295275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це 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908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ADB" w:rsidRPr="002F1ADB" w:rsidRDefault="002F1ADB" w:rsidP="002F1AD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1A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левое предсердие</w:t>
      </w:r>
    </w:p>
    <w:p w:rsidR="002F1ADB" w:rsidRPr="002F1ADB" w:rsidRDefault="002F1ADB" w:rsidP="002F1AD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1A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левый желудочек</w:t>
      </w:r>
    </w:p>
    <w:p w:rsidR="002F1ADB" w:rsidRPr="002F1ADB" w:rsidRDefault="002F1ADB" w:rsidP="002F1AD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1A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правое предсердие</w:t>
      </w:r>
    </w:p>
    <w:p w:rsidR="002F1ADB" w:rsidRPr="002F1ADB" w:rsidRDefault="002F1ADB" w:rsidP="002F1AD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F1A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правый желудочек</w:t>
      </w:r>
    </w:p>
    <w:p w:rsidR="002F1ADB" w:rsidRDefault="002F1ADB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F1ADB" w:rsidRDefault="002F1ADB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E2576" w:rsidRPr="007E4D4A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E4D4A" w:rsidRDefault="007E4D4A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7. </w:t>
      </w:r>
      <w:r w:rsid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>Укажите слои стенки сердца: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>1. эндокард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миокард,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эпикард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слизистая, мышечная,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адвентиция</w:t>
      </w:r>
      <w:proofErr w:type="spellEnd"/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эндометрий,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миометрий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периметрий</w:t>
      </w:r>
    </w:p>
    <w:p w:rsid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внутренностный листок перикарда, пристеночный листок перикарда</w:t>
      </w:r>
    </w:p>
    <w:p w:rsidR="008E2576" w:rsidRPr="007E4D4A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E4D4A" w:rsidRDefault="007E4D4A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8. Эпикард — это: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мышечная ткань сердца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внутренний слой стенки сердца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средний слой стенки сердца</w:t>
      </w:r>
    </w:p>
    <w:p w:rsidR="008E2576" w:rsidRPr="007E4D4A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наружный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слой стенки сердца</w:t>
      </w:r>
    </w:p>
    <w:p w:rsidR="008E2576" w:rsidRDefault="008E2576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E4D4A" w:rsidRPr="007E4D4A" w:rsidRDefault="007E4D4A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9. Эндокард — это: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мышечная ткань сердца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внутренний слой стенки сердца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средний слой стенки сердца</w:t>
      </w:r>
    </w:p>
    <w:p w:rsid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наружный слой стенки сердца</w:t>
      </w:r>
    </w:p>
    <w:p w:rsid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E4D4A" w:rsidRPr="007E4D4A" w:rsidRDefault="007E4D4A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10. Миокард — это: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мышечная ткань сердца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внутренний слой стенки сердца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средний слой стенки сердца</w:t>
      </w:r>
    </w:p>
    <w:p w:rsid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наружный слой стенки сердца</w:t>
      </w:r>
    </w:p>
    <w:p w:rsid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E4D4A" w:rsidRPr="007E4D4A" w:rsidRDefault="007E4D4A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11. Перикард — это: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>1. мышечная ткань сердца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внутренний слой стенки сердца</w:t>
      </w:r>
    </w:p>
    <w:p w:rsidR="008E2576" w:rsidRP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серозная оболочка</w:t>
      </w: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сердца</w:t>
      </w:r>
    </w:p>
    <w:p w:rsid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25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наружный слой стенки сердца</w:t>
      </w:r>
    </w:p>
    <w:p w:rsidR="008E2576" w:rsidRDefault="008E2576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E4D4A" w:rsidRPr="007E4D4A" w:rsidRDefault="007E4D4A" w:rsidP="008E257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12.  </w:t>
      </w:r>
      <w:r w:rsidR="00965795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Какой вид мышечной ткани образует мышцу сердца?</w:t>
      </w:r>
    </w:p>
    <w:p w:rsidR="00965795" w:rsidRPr="00965795" w:rsidRDefault="00965795" w:rsidP="0096579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6579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гладкая</w:t>
      </w:r>
    </w:p>
    <w:p w:rsidR="00965795" w:rsidRPr="00965795" w:rsidRDefault="00965795" w:rsidP="0096579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6579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плоская</w:t>
      </w:r>
    </w:p>
    <w:p w:rsidR="00965795" w:rsidRPr="00965795" w:rsidRDefault="00965795" w:rsidP="0096579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6579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поперечнополосатая скелетная</w:t>
      </w:r>
    </w:p>
    <w:p w:rsidR="00965795" w:rsidRDefault="00965795" w:rsidP="0096579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6579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поперечнополосатая сердечная</w:t>
      </w:r>
    </w:p>
    <w:p w:rsidR="00965795" w:rsidRDefault="00965795" w:rsidP="0096579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E4D4A" w:rsidRPr="007E4D4A" w:rsidRDefault="007E4D4A" w:rsidP="0096579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13.  Сердечный цикл состоит </w:t>
      </w:r>
      <w:proofErr w:type="gramStart"/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из</w:t>
      </w:r>
      <w:proofErr w:type="gramEnd"/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7E4D4A" w:rsidRPr="007E4D4A" w:rsidRDefault="004D0524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ращения предсердий и желудочков</w:t>
      </w:r>
    </w:p>
    <w:p w:rsidR="007E4D4A" w:rsidRPr="007E4D4A" w:rsidRDefault="004D0524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сокращения предсердий, сокращения желудочков и расслабления предсердий и желудочков</w:t>
      </w:r>
    </w:p>
    <w:p w:rsidR="007E4D4A" w:rsidRPr="007E4D4A" w:rsidRDefault="004D0524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4D0524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общего расслабления предсердий и желудочков</w:t>
      </w:r>
    </w:p>
    <w:p w:rsidR="007E4D4A" w:rsidRDefault="004D0524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 систолы и диастолы</w:t>
      </w:r>
    </w:p>
    <w:p w:rsidR="004D0524" w:rsidRPr="007E4D4A" w:rsidRDefault="004D0524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E4D4A" w:rsidRPr="007E4D4A" w:rsidRDefault="007E4D4A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17.  Артерия - это сосуд, несущий:</w:t>
      </w:r>
    </w:p>
    <w:p w:rsidR="007E4D4A" w:rsidRPr="007E4D4A" w:rsidRDefault="004D0524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1. 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артериальную кровь,</w:t>
      </w:r>
    </w:p>
    <w:p w:rsidR="007E4D4A" w:rsidRPr="007E4D4A" w:rsidRDefault="004D0524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венозную кровь,</w:t>
      </w:r>
    </w:p>
    <w:p w:rsidR="007E4D4A" w:rsidRPr="007E4D4A" w:rsidRDefault="004D0524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кровь от сердца,</w:t>
      </w:r>
    </w:p>
    <w:p w:rsidR="007E4D4A" w:rsidRDefault="004D0524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кровь к сердцу.</w:t>
      </w:r>
    </w:p>
    <w:p w:rsidR="00515ABB" w:rsidRPr="007E4D4A" w:rsidRDefault="00515ABB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E4D4A" w:rsidRPr="007E4D4A" w:rsidRDefault="007E4D4A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18.  Вена — это сосуд, несущий:</w:t>
      </w:r>
    </w:p>
    <w:p w:rsidR="00515ABB" w:rsidRPr="00515ABB" w:rsidRDefault="00515ABB" w:rsidP="00515AB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артериальную кровь,</w:t>
      </w:r>
    </w:p>
    <w:p w:rsidR="00515ABB" w:rsidRPr="00515ABB" w:rsidRDefault="00515ABB" w:rsidP="00515AB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венозную кровь,</w:t>
      </w:r>
    </w:p>
    <w:p w:rsidR="00515ABB" w:rsidRPr="00515ABB" w:rsidRDefault="00515ABB" w:rsidP="00515AB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кровь от сердца,</w:t>
      </w:r>
    </w:p>
    <w:p w:rsidR="00515ABB" w:rsidRDefault="00515ABB" w:rsidP="00515AB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кровь к сердцу</w:t>
      </w:r>
    </w:p>
    <w:p w:rsidR="00515ABB" w:rsidRDefault="00515ABB" w:rsidP="00515AB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15ABB" w:rsidRDefault="00515ABB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 Какие факторы увеличивают частоту сердечных сокращений?</w:t>
      </w:r>
    </w:p>
    <w:p w:rsidR="00515ABB" w:rsidRPr="00515ABB" w:rsidRDefault="00515ABB" w:rsidP="00515AB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ионы калия</w:t>
      </w:r>
    </w:p>
    <w:p w:rsidR="00515ABB" w:rsidRPr="00515ABB" w:rsidRDefault="00515ABB" w:rsidP="00515AB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ионы кальция</w:t>
      </w:r>
    </w:p>
    <w:p w:rsidR="00515ABB" w:rsidRPr="00515ABB" w:rsidRDefault="00515ABB" w:rsidP="00515AB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импульсы парасимпатических нервов</w:t>
      </w:r>
    </w:p>
    <w:p w:rsidR="00515ABB" w:rsidRDefault="00515ABB" w:rsidP="00515AB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импульсы блуждающего нерва</w:t>
      </w:r>
    </w:p>
    <w:p w:rsidR="00515ABB" w:rsidRDefault="00515ABB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15ABB" w:rsidRDefault="00515ABB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Какие факторы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снижают</w:t>
      </w:r>
      <w:r w:rsidRP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частоту сердечных сокращений?</w:t>
      </w:r>
    </w:p>
    <w:p w:rsidR="00515ABB" w:rsidRPr="00515ABB" w:rsidRDefault="00515ABB" w:rsidP="00515AB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адреналин</w:t>
      </w:r>
    </w:p>
    <w:p w:rsidR="00515ABB" w:rsidRPr="00515ABB" w:rsidRDefault="00515ABB" w:rsidP="00515AB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тироксин</w:t>
      </w:r>
    </w:p>
    <w:p w:rsidR="00515ABB" w:rsidRPr="00515ABB" w:rsidRDefault="00515ABB" w:rsidP="00515AB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импульсы симпатических нервов</w:t>
      </w:r>
    </w:p>
    <w:p w:rsidR="00515ABB" w:rsidRDefault="00515ABB" w:rsidP="00515AB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импульсы блуждающего нерва</w:t>
      </w:r>
    </w:p>
    <w:p w:rsidR="00515ABB" w:rsidRDefault="00515ABB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E4D4A" w:rsidRPr="007E4D4A" w:rsidRDefault="007E4D4A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26.  </w:t>
      </w:r>
      <w:r w:rsidR="00515ABB">
        <w:rPr>
          <w:rFonts w:ascii="Times New Roman" w:eastAsia="Times New Roman" w:hAnsi="Times New Roman" w:cs="Times New Roman"/>
          <w:sz w:val="28"/>
          <w:szCs w:val="28"/>
          <w:lang w:eastAsia="ar-SA"/>
        </w:rPr>
        <w:t>В каком отделе головного мозга расположен сосудодвигательный центр?</w:t>
      </w:r>
    </w:p>
    <w:p w:rsidR="002A3CEF" w:rsidRPr="002A3CEF" w:rsidRDefault="002A3CEF" w:rsidP="002A3CE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2A3C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среднем мозге</w:t>
      </w:r>
    </w:p>
    <w:p w:rsidR="002A3CEF" w:rsidRPr="002A3CEF" w:rsidRDefault="002A3CEF" w:rsidP="002A3CE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A3C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мосте</w:t>
      </w:r>
    </w:p>
    <w:p w:rsidR="002A3CEF" w:rsidRPr="002A3CEF" w:rsidRDefault="002A3CEF" w:rsidP="002A3CE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A3C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продолговатом мозге</w:t>
      </w:r>
    </w:p>
    <w:p w:rsidR="007E4D4A" w:rsidRDefault="002A3CEF" w:rsidP="002A3CE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A3C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промежуточном мозге</w:t>
      </w:r>
    </w:p>
    <w:p w:rsidR="002A3CEF" w:rsidRDefault="002A3CEF" w:rsidP="002A3CE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2A3CEF" w:rsidRDefault="002A3CEF" w:rsidP="002A3CE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 Какие факторы понижают артериальное давление?</w:t>
      </w:r>
    </w:p>
    <w:p w:rsidR="002A3CEF" w:rsidRDefault="002A3CEF" w:rsidP="002A3CE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адреналин</w:t>
      </w:r>
    </w:p>
    <w:p w:rsidR="002A3CEF" w:rsidRDefault="002A3CEF" w:rsidP="002A3CE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ангиотензин</w:t>
      </w:r>
      <w:proofErr w:type="spellEnd"/>
    </w:p>
    <w:p w:rsidR="002A3CEF" w:rsidRDefault="002A3CEF" w:rsidP="002A3CE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тироксин</w:t>
      </w:r>
    </w:p>
    <w:p w:rsidR="002A3CEF" w:rsidRDefault="002A3CEF" w:rsidP="002A3CE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2A3CEF">
        <w:rPr>
          <w:rFonts w:ascii="Times New Roman" w:eastAsia="Times New Roman" w:hAnsi="Times New Roman" w:cs="Times New Roman"/>
          <w:sz w:val="28"/>
          <w:szCs w:val="28"/>
          <w:lang w:eastAsia="ar-SA"/>
        </w:rPr>
        <w:t>импульсы парасимпатических нервов</w:t>
      </w:r>
    </w:p>
    <w:p w:rsidR="002A3CEF" w:rsidRPr="007E4D4A" w:rsidRDefault="002A3CEF" w:rsidP="002A3CE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E4D4A" w:rsidRPr="007E4D4A" w:rsidRDefault="007E4D4A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31.  Венозная кровь насыщается О</w:t>
      </w:r>
      <w:proofErr w:type="gramStart"/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proofErr w:type="gramEnd"/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в:</w:t>
      </w:r>
    </w:p>
    <w:p w:rsidR="007E4D4A" w:rsidRPr="007E4D4A" w:rsidRDefault="009474CF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>левом желудочке</w:t>
      </w:r>
    </w:p>
    <w:p w:rsidR="007E4D4A" w:rsidRPr="007E4D4A" w:rsidRDefault="009474CF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правом желудочке,</w:t>
      </w:r>
    </w:p>
    <w:p w:rsidR="007E4D4A" w:rsidRPr="007E4D4A" w:rsidRDefault="009474CF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капиллярах</w:t>
      </w:r>
      <w:proofErr w:type="gramEnd"/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малого круга кровообращения,</w:t>
      </w:r>
    </w:p>
    <w:p w:rsidR="007E4D4A" w:rsidRPr="007E4D4A" w:rsidRDefault="009474CF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капиллярах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большого круга кровообращения</w:t>
      </w:r>
    </w:p>
    <w:p w:rsidR="007E4D4A" w:rsidRPr="007E4D4A" w:rsidRDefault="009474CF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7E4D4A" w:rsidRPr="007E4D4A" w:rsidRDefault="007E4D4A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32. Артериальная кровь насыщается СО</w:t>
      </w:r>
      <w:proofErr w:type="gramStart"/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proofErr w:type="gramEnd"/>
      <w:r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в:</w:t>
      </w:r>
    </w:p>
    <w:p w:rsidR="009474CF" w:rsidRPr="009474CF" w:rsidRDefault="009474CF" w:rsidP="009474C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левом желудочке</w:t>
      </w:r>
    </w:p>
    <w:p w:rsidR="009474CF" w:rsidRPr="009474CF" w:rsidRDefault="009474CF" w:rsidP="009474C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правом желудочке,</w:t>
      </w:r>
    </w:p>
    <w:p w:rsidR="009474CF" w:rsidRPr="009474CF" w:rsidRDefault="009474CF" w:rsidP="009474C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3.  </w:t>
      </w:r>
      <w:proofErr w:type="gramStart"/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>капиллярах</w:t>
      </w:r>
      <w:proofErr w:type="gramEnd"/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малого круга кровообращения,</w:t>
      </w:r>
    </w:p>
    <w:p w:rsidR="009474CF" w:rsidRDefault="009474CF" w:rsidP="009474C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</w:t>
      </w:r>
      <w:proofErr w:type="gramStart"/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>капиллярах</w:t>
      </w:r>
      <w:proofErr w:type="gramEnd"/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большого круга кровообращения</w:t>
      </w:r>
    </w:p>
    <w:p w:rsidR="009474CF" w:rsidRPr="009474CF" w:rsidRDefault="009474CF" w:rsidP="009474C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E4D4A" w:rsidRPr="007E4D4A" w:rsidRDefault="009474CF" w:rsidP="009474C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Большой круг кровообращения начинается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7E4D4A" w:rsidRPr="007E4D4A" w:rsidRDefault="009474CF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х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вен</w:t>
      </w:r>
    </w:p>
    <w:p w:rsidR="007E4D4A" w:rsidRPr="007E4D4A" w:rsidRDefault="009474CF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легочны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х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вен</w:t>
      </w:r>
    </w:p>
    <w:p w:rsidR="007E4D4A" w:rsidRPr="007E4D4A" w:rsidRDefault="009474CF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легочн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ого</w:t>
      </w:r>
      <w:r w:rsidR="007E4D4A" w:rsidRPr="007E4D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ствола</w:t>
      </w:r>
    </w:p>
    <w:p w:rsidR="007E4D4A" w:rsidRDefault="009474CF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аорты</w:t>
      </w:r>
    </w:p>
    <w:p w:rsidR="009474CF" w:rsidRPr="007E4D4A" w:rsidRDefault="009474CF" w:rsidP="007E4D4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474CF" w:rsidRPr="009474CF" w:rsidRDefault="009474CF" w:rsidP="009474C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Малый</w:t>
      </w: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круг кровообращения начинается </w:t>
      </w:r>
      <w:proofErr w:type="gramStart"/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>из</w:t>
      </w:r>
      <w:proofErr w:type="gramEnd"/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9474CF" w:rsidRPr="009474CF" w:rsidRDefault="009474CF" w:rsidP="009474C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полых вен</w:t>
      </w:r>
    </w:p>
    <w:p w:rsidR="009474CF" w:rsidRPr="009474CF" w:rsidRDefault="009474CF" w:rsidP="009474C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легочных вен</w:t>
      </w:r>
    </w:p>
    <w:p w:rsidR="009474CF" w:rsidRPr="009474CF" w:rsidRDefault="009474CF" w:rsidP="009474C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легочного ствола</w:t>
      </w:r>
    </w:p>
    <w:p w:rsidR="009474CF" w:rsidRDefault="009474CF" w:rsidP="009474C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474CF">
        <w:rPr>
          <w:rFonts w:ascii="Times New Roman" w:eastAsia="Times New Roman" w:hAnsi="Times New Roman" w:cs="Times New Roman"/>
          <w:sz w:val="28"/>
          <w:szCs w:val="28"/>
          <w:lang w:eastAsia="ar-SA"/>
        </w:rPr>
        <w:t>аорты</w:t>
      </w:r>
    </w:p>
    <w:p w:rsidR="002F1ADB" w:rsidRPr="009474CF" w:rsidRDefault="002F1ADB" w:rsidP="009474C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3.12. Сосуды малого и коронарного кругов кровообращения. Артерии и вены большого круга кровообращения.</w:t>
      </w:r>
    </w:p>
    <w:p w:rsidR="00441DE2" w:rsidRDefault="00441DE2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Назовите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части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аорты:</w:t>
      </w:r>
    </w:p>
    <w:p w:rsidR="00441DE2" w:rsidRP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шейная, грудная, брюшная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части</w:t>
      </w:r>
    </w:p>
    <w:p w:rsidR="00441DE2" w:rsidRP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восходящая часть, дуга, нисходящая часть</w:t>
      </w:r>
    </w:p>
    <w:p w:rsidR="00441DE2" w:rsidRP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верхн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яя</w:t>
      </w: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, нижн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яя</w:t>
      </w:r>
    </w:p>
    <w:p w:rsidR="00441DE2" w:rsidRP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грудная часть, поясничная часть </w:t>
      </w:r>
    </w:p>
    <w:p w:rsidR="00441DE2" w:rsidRP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41DE2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Какие сосуды отходят от восходящей части аорты?</w:t>
      </w:r>
    </w:p>
    <w:p w:rsidR="00441DE2" w:rsidRP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</w:t>
      </w:r>
      <w:r w:rsid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>лёгочные артерии</w:t>
      </w:r>
    </w:p>
    <w:p w:rsidR="00441DE2" w:rsidRP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правая и левая венечные артерии</w:t>
      </w:r>
    </w:p>
    <w:p w:rsidR="00441DE2" w:rsidRP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плечеголовной ствол, левая общая сонная артерия, левая подключичная артерия</w:t>
      </w:r>
    </w:p>
    <w:p w:rsidR="00441DE2" w:rsidRP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правая и левая подвздошные артерии</w:t>
      </w:r>
    </w:p>
    <w:p w:rsidR="00441DE2" w:rsidRP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41DE2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Какие сосуды отходят от дуги аорты?</w:t>
      </w:r>
    </w:p>
    <w:p w:rsidR="00DA056B" w:rsidRPr="00DA056B" w:rsidRDefault="00DA056B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>1.  лёгочные артерии</w:t>
      </w:r>
    </w:p>
    <w:p w:rsidR="00DA056B" w:rsidRPr="00DA056B" w:rsidRDefault="00DA056B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правая и левая венечные артерии</w:t>
      </w:r>
    </w:p>
    <w:p w:rsidR="00DA056B" w:rsidRPr="00DA056B" w:rsidRDefault="00DA056B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плечеголовной ствол, левая общая сонная артерия, левая подключичная артерия</w:t>
      </w:r>
    </w:p>
    <w:p w:rsidR="00DA056B" w:rsidRDefault="00DA056B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правая и левая подвздошные артерии</w:t>
      </w:r>
    </w:p>
    <w:p w:rsidR="00D63E55" w:rsidRDefault="00D63E55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63E55" w:rsidRPr="00D63E55" w:rsidRDefault="00DA208D" w:rsidP="00D63E5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D63E55" w:rsidRPr="00D63E55">
        <w:rPr>
          <w:rFonts w:ascii="Times New Roman" w:eastAsia="Times New Roman" w:hAnsi="Times New Roman" w:cs="Times New Roman"/>
          <w:sz w:val="28"/>
          <w:szCs w:val="28"/>
          <w:lang w:eastAsia="ar-SA"/>
        </w:rPr>
        <w:t>. От како</w:t>
      </w:r>
      <w:r w:rsid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й артерии </w:t>
      </w:r>
      <w:r w:rsidR="00D63E55" w:rsidRPr="00D63E55">
        <w:rPr>
          <w:rFonts w:ascii="Times New Roman" w:eastAsia="Times New Roman" w:hAnsi="Times New Roman" w:cs="Times New Roman"/>
          <w:sz w:val="28"/>
          <w:szCs w:val="28"/>
          <w:lang w:eastAsia="ar-SA"/>
        </w:rPr>
        <w:t>бер</w:t>
      </w:r>
      <w:r w:rsid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>ё</w:t>
      </w:r>
      <w:r w:rsidR="00D63E55" w:rsidRPr="00D63E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 начало </w:t>
      </w:r>
      <w:r w:rsid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>позвоночная</w:t>
      </w:r>
      <w:r w:rsidR="00D63E55" w:rsidRPr="00D63E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артери</w:t>
      </w:r>
      <w:r w:rsid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  <w:r w:rsidR="00D63E55" w:rsidRPr="00D63E55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D63E55" w:rsidRPr="00D63E55" w:rsidRDefault="00D63E55" w:rsidP="00D63E5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Pr="00D63E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>от аорты</w:t>
      </w:r>
    </w:p>
    <w:p w:rsidR="00D63E55" w:rsidRPr="00D63E55" w:rsidRDefault="00D63E55" w:rsidP="00D63E5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Pr="00D63E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>от подключичной артерии</w:t>
      </w:r>
    </w:p>
    <w:p w:rsidR="00D63E55" w:rsidRPr="00D63E55" w:rsidRDefault="00D63E55" w:rsidP="00D63E5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Pr="00D63E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>от общей сонной артерии</w:t>
      </w:r>
    </w:p>
    <w:p w:rsidR="00D63E55" w:rsidRDefault="00D63E55" w:rsidP="00D63E5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Pr="00D63E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>от плечеголовного ствола</w:t>
      </w:r>
    </w:p>
    <w:p w:rsidR="00E9071A" w:rsidRDefault="00E9071A" w:rsidP="00D63E5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056B" w:rsidRDefault="00DA056B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056B" w:rsidRDefault="00DA208D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5</w:t>
      </w:r>
      <w:r w:rsidR="00DA056B"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Внутренняя сонная артерия </w:t>
      </w:r>
      <w:proofErr w:type="spellStart"/>
      <w:r w:rsidR="00DA056B"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>кровоснабжает</w:t>
      </w:r>
      <w:proofErr w:type="spellEnd"/>
      <w:r w:rsidR="00DA056B"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DA056B" w:rsidRDefault="00DA056B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полость глазницы, полость рта, полость носа</w:t>
      </w:r>
    </w:p>
    <w:p w:rsidR="00DA056B" w:rsidRDefault="00DA056B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>головной мозг, орган зрения</w:t>
      </w:r>
    </w:p>
    <w:p w:rsidR="00DA056B" w:rsidRDefault="00DA056B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гортань, глотку, щитовидную железу</w:t>
      </w:r>
    </w:p>
    <w:p w:rsidR="00DA056B" w:rsidRDefault="00DA056B" w:rsidP="00E90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мягкие ткани лица и свода черепа</w:t>
      </w:r>
    </w:p>
    <w:p w:rsidR="00DA056B" w:rsidRDefault="00DA056B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056B" w:rsidRDefault="00DA208D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Какие артерии отмечены на рисунке номерами 1 и 2?</w:t>
      </w:r>
    </w:p>
    <w:p w:rsidR="00DA056B" w:rsidRDefault="00DA056B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50638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нарные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267" cy="255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56B" w:rsidRPr="00DA056B" w:rsidRDefault="00DA056B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лёгочные артерии</w:t>
      </w:r>
    </w:p>
    <w:p w:rsidR="00DA056B" w:rsidRPr="00DA056B" w:rsidRDefault="00DA056B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правая и левая венечные артерии</w:t>
      </w:r>
    </w:p>
    <w:p w:rsidR="00DA056B" w:rsidRPr="00DA056B" w:rsidRDefault="00DA056B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</w:t>
      </w:r>
      <w:r w:rsidR="000D7345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пристеночные и внутренностные ветви</w:t>
      </w:r>
    </w:p>
    <w:p w:rsidR="00DA056B" w:rsidRPr="00441DE2" w:rsidRDefault="00DA056B" w:rsidP="00DA05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05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правая и левая подвздошные артерии</w:t>
      </w:r>
    </w:p>
    <w:p w:rsidR="00441DE2" w:rsidRP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41DE2" w:rsidRPr="00441DE2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D63E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грудной части аорты </w:t>
      </w:r>
      <w:proofErr w:type="spellStart"/>
      <w:r w:rsidR="00D63E55">
        <w:rPr>
          <w:rFonts w:ascii="Times New Roman" w:eastAsia="Times New Roman" w:hAnsi="Times New Roman" w:cs="Times New Roman"/>
          <w:sz w:val="28"/>
          <w:szCs w:val="28"/>
          <w:lang w:eastAsia="ar-SA"/>
        </w:rPr>
        <w:t>кровоснабжаются</w:t>
      </w:r>
      <w:proofErr w:type="spellEnd"/>
      <w:r w:rsidR="00D63E55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441DE2" w:rsidRDefault="00D63E55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сердце, 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бронхи, пищевод, перикард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тимус</w:t>
      </w:r>
    </w:p>
    <w:p w:rsidR="00D63E55" w:rsidRPr="00441DE2" w:rsidRDefault="00D63E55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D63E55">
        <w:rPr>
          <w:rFonts w:ascii="Times New Roman" w:eastAsia="Times New Roman" w:hAnsi="Times New Roman" w:cs="Times New Roman"/>
          <w:sz w:val="28"/>
          <w:szCs w:val="28"/>
          <w:lang w:eastAsia="ar-SA"/>
        </w:rPr>
        <w:t>бронхи, пищевод, перикард, тимус</w:t>
      </w:r>
    </w:p>
    <w:p w:rsidR="00441DE2" w:rsidRPr="00441DE2" w:rsidRDefault="00D63E55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печень, желудок, селезёнка</w:t>
      </w:r>
    </w:p>
    <w:p w:rsidR="00441DE2" w:rsidRPr="00441DE2" w:rsidRDefault="00D63E55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тонкая и толстая кишки.</w:t>
      </w:r>
    </w:p>
    <w:p w:rsidR="00441DE2" w:rsidRP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41DE2" w:rsidRPr="00441DE2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Какие артерии </w:t>
      </w:r>
      <w:proofErr w:type="spellStart"/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кровоснабжают</w:t>
      </w:r>
      <w:proofErr w:type="spellEnd"/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непарные органы брюшной полости?</w:t>
      </w:r>
    </w:p>
    <w:p w:rsidR="00441DE2" w:rsidRPr="00441DE2" w:rsidRDefault="00D63E55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чревный ствол, верхняя и нижняя брыжеечные артерии</w:t>
      </w:r>
    </w:p>
    <w:p w:rsidR="00441DE2" w:rsidRPr="00441DE2" w:rsidRDefault="00D63E55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наружная подвздошная артерия</w:t>
      </w:r>
    </w:p>
    <w:p w:rsidR="00441DE2" w:rsidRPr="00441DE2" w:rsidRDefault="00D63E55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внутренняя подвздошная артерия</w:t>
      </w:r>
    </w:p>
    <w:p w:rsidR="00441DE2" w:rsidRDefault="00D63E55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почечные, надпочечниковые,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яичковые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(яичниковые) артерии</w:t>
      </w:r>
    </w:p>
    <w:p w:rsidR="00E9071A" w:rsidRDefault="00E9071A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9071A" w:rsidRPr="00E9071A" w:rsidRDefault="00DA208D" w:rsidP="00E90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E9071A" w:rsidRP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Какие артерии </w:t>
      </w:r>
      <w:proofErr w:type="spellStart"/>
      <w:r w:rsidR="00E9071A" w:rsidRP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>кровоснабжают</w:t>
      </w:r>
      <w:proofErr w:type="spellEnd"/>
      <w:r w:rsidR="00E9071A" w:rsidRP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парные органы брюшной полости?</w:t>
      </w:r>
    </w:p>
    <w:p w:rsidR="00E9071A" w:rsidRPr="00E9071A" w:rsidRDefault="00E9071A" w:rsidP="00E90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чревный ствол, верхняя и нижняя брыжеечные артерии</w:t>
      </w:r>
    </w:p>
    <w:p w:rsidR="00E9071A" w:rsidRPr="00E9071A" w:rsidRDefault="00E9071A" w:rsidP="00E90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наружная подвздошная артерия</w:t>
      </w:r>
    </w:p>
    <w:p w:rsidR="00E9071A" w:rsidRPr="00E9071A" w:rsidRDefault="00E9071A" w:rsidP="00E90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внутренняя подвздошная артерия</w:t>
      </w:r>
    </w:p>
    <w:p w:rsidR="00E9071A" w:rsidRDefault="00E9071A" w:rsidP="00E9071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почечные, надпочечниковые, </w:t>
      </w:r>
      <w:proofErr w:type="spellStart"/>
      <w:r w:rsidRP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>яичковые</w:t>
      </w:r>
      <w:proofErr w:type="spellEnd"/>
      <w:r w:rsidRPr="00E907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(яичниковые) артерии</w:t>
      </w:r>
    </w:p>
    <w:p w:rsidR="00441DE2" w:rsidRPr="00441DE2" w:rsidRDefault="00441DE2" w:rsidP="00E9071A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41DE2" w:rsidRP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41DE2" w:rsidRPr="00441DE2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10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Какая ветвь брюшной аорты </w:t>
      </w:r>
      <w:proofErr w:type="spellStart"/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кровоснабжает</w:t>
      </w:r>
      <w:proofErr w:type="spellEnd"/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печень, желудок, </w:t>
      </w:r>
      <w:r w:rsidR="00433E3B">
        <w:rPr>
          <w:rFonts w:ascii="Times New Roman" w:eastAsia="Times New Roman" w:hAnsi="Times New Roman" w:cs="Times New Roman"/>
          <w:sz w:val="28"/>
          <w:szCs w:val="28"/>
          <w:lang w:eastAsia="ar-SA"/>
        </w:rPr>
        <w:t>селезёнку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441DE2" w:rsidRPr="00441DE2" w:rsidRDefault="00433E3B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верхняя брыжеечная артерия</w:t>
      </w:r>
    </w:p>
    <w:p w:rsidR="00441DE2" w:rsidRPr="00441DE2" w:rsidRDefault="00433E3B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чревный ствол</w:t>
      </w:r>
    </w:p>
    <w:p w:rsidR="00441DE2" w:rsidRPr="00441DE2" w:rsidRDefault="00433E3B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нижняя брыжеечная артерия</w:t>
      </w:r>
    </w:p>
    <w:p w:rsidR="00441DE2" w:rsidRPr="00441DE2" w:rsidRDefault="00433E3B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общая подвздошная артерия</w:t>
      </w:r>
    </w:p>
    <w:p w:rsidR="00441DE2" w:rsidRP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41DE2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11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proofErr w:type="gramStart"/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Пульсацию</w:t>
      </w:r>
      <w:proofErr w:type="gramEnd"/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какой артерии на запястье прощупывают при определении пульса?</w:t>
      </w:r>
    </w:p>
    <w:p w:rsidR="00A025F8" w:rsidRPr="00441DE2" w:rsidRDefault="00A025F8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4459" cy="1514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чевая 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688" cy="15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DE2" w:rsidRP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41DE2" w:rsidRDefault="00A025F8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локтевой</w:t>
      </w:r>
    </w:p>
    <w:p w:rsidR="00A025F8" w:rsidRDefault="00A025F8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лучевой</w:t>
      </w:r>
    </w:p>
    <w:p w:rsidR="00A025F8" w:rsidRDefault="00A025F8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плечевой</w:t>
      </w:r>
    </w:p>
    <w:p w:rsidR="00A025F8" w:rsidRDefault="00A025F8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подмышечной</w:t>
      </w:r>
    </w:p>
    <w:p w:rsidR="00DA208D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208D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12. Как называется артерия, отмеченная на рисунке зелёной стрелкой?</w:t>
      </w:r>
    </w:p>
    <w:p w:rsidR="00DA208D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52525" cy="362204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га 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textWrapping" w:clear="all"/>
        <w:t xml:space="preserve">  1. общая подвздошная</w:t>
      </w:r>
    </w:p>
    <w:p w:rsidR="00DA208D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наружная подвздошная</w:t>
      </w:r>
    </w:p>
    <w:p w:rsidR="00DA208D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3.бедренная</w:t>
      </w:r>
    </w:p>
    <w:p w:rsidR="00441DE2" w:rsidRPr="00441DE2" w:rsidRDefault="00DA208D" w:rsidP="00DA208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передняя большеберцовая</w:t>
      </w:r>
    </w:p>
    <w:p w:rsidR="00441DE2" w:rsidRPr="00441DE2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13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. В</w:t>
      </w:r>
      <w:r w:rsid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>ворота</w:t>
      </w:r>
      <w:proofErr w:type="gramEnd"/>
      <w:r w:rsid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какого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орган</w:t>
      </w:r>
      <w:r w:rsid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входит воротная вена?</w:t>
      </w:r>
    </w:p>
    <w:p w:rsidR="00441DE2" w:rsidRPr="00441DE2" w:rsidRDefault="002253B4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ворота селезёнки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441DE2" w:rsidRPr="00441DE2" w:rsidRDefault="002253B4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ворота лёгкого</w:t>
      </w:r>
    </w:p>
    <w:p w:rsidR="00441DE2" w:rsidRDefault="002253B4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ворота почки</w:t>
      </w:r>
    </w:p>
    <w:p w:rsidR="002253B4" w:rsidRPr="00441DE2" w:rsidRDefault="002253B4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ворота печени</w:t>
      </w:r>
    </w:p>
    <w:p w:rsidR="00441DE2" w:rsidRPr="00441DE2" w:rsidRDefault="00441DE2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41DE2" w:rsidRDefault="00DA208D" w:rsidP="002253B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. Воротн</w:t>
      </w:r>
      <w:r w:rsid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>ая вена собирает кровь от органов:</w:t>
      </w:r>
    </w:p>
    <w:p w:rsidR="002253B4" w:rsidRPr="002253B4" w:rsidRDefault="00B4575F" w:rsidP="002253B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2253B4" w:rsidRP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2253B4" w:rsidRP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желудка, </w:t>
      </w:r>
      <w:r w:rsidR="002253B4" w:rsidRP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>тонкой и толстой кишок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2253B4" w:rsidRP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поджелудочной железы</w:t>
      </w:r>
      <w:r w:rsid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>, селезёнки</w:t>
      </w:r>
    </w:p>
    <w:p w:rsidR="002253B4" w:rsidRPr="002253B4" w:rsidRDefault="002253B4" w:rsidP="002253B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B4575F">
        <w:rPr>
          <w:rFonts w:ascii="Times New Roman" w:eastAsia="Times New Roman" w:hAnsi="Times New Roman" w:cs="Times New Roman"/>
          <w:sz w:val="28"/>
          <w:szCs w:val="28"/>
          <w:lang w:eastAsia="ar-SA"/>
        </w:rPr>
        <w:t>от печени</w:t>
      </w:r>
    </w:p>
    <w:p w:rsidR="002253B4" w:rsidRPr="002253B4" w:rsidRDefault="002253B4" w:rsidP="002253B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B4575F">
        <w:rPr>
          <w:rFonts w:ascii="Times New Roman" w:eastAsia="Times New Roman" w:hAnsi="Times New Roman" w:cs="Times New Roman"/>
          <w:sz w:val="28"/>
          <w:szCs w:val="28"/>
          <w:lang w:eastAsia="ar-SA"/>
        </w:rPr>
        <w:t>от селезёнки</w:t>
      </w:r>
    </w:p>
    <w:p w:rsidR="002253B4" w:rsidRPr="00441DE2" w:rsidRDefault="002253B4" w:rsidP="002253B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3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B4575F">
        <w:rPr>
          <w:rFonts w:ascii="Times New Roman" w:eastAsia="Times New Roman" w:hAnsi="Times New Roman" w:cs="Times New Roman"/>
          <w:sz w:val="28"/>
          <w:szCs w:val="28"/>
          <w:lang w:eastAsia="ar-SA"/>
        </w:rPr>
        <w:t>от почек</w:t>
      </w:r>
    </w:p>
    <w:p w:rsidR="00DA208D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208D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823339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 наз</w:t>
      </w:r>
      <w:r w:rsidR="00E72A39">
        <w:rPr>
          <w:rFonts w:ascii="Times New Roman" w:eastAsia="Times New Roman" w:hAnsi="Times New Roman" w:cs="Times New Roman"/>
          <w:sz w:val="28"/>
          <w:szCs w:val="28"/>
          <w:lang w:eastAsia="ar-SA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вается вена, отмеченная на рисунке номером 6?</w:t>
      </w:r>
    </w:p>
    <w:p w:rsidR="00DA208D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554868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а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753" cy="55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08D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4C1EBF" w:rsidRPr="004C1EBF">
        <w:rPr>
          <w:rFonts w:ascii="Times New Roman" w:eastAsia="Times New Roman" w:hAnsi="Times New Roman" w:cs="Times New Roman"/>
          <w:sz w:val="28"/>
          <w:szCs w:val="28"/>
          <w:lang w:eastAsia="ar-SA"/>
        </w:rPr>
        <w:t>латеральная подкожная вена руки</w:t>
      </w:r>
    </w:p>
    <w:p w:rsidR="004C1EBF" w:rsidRDefault="004C1EBF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Pr="004C1EBF">
        <w:t xml:space="preserve"> </w:t>
      </w:r>
      <w:r w:rsidRPr="004C1EBF">
        <w:rPr>
          <w:rFonts w:ascii="Times New Roman" w:eastAsia="Times New Roman" w:hAnsi="Times New Roman" w:cs="Times New Roman"/>
          <w:sz w:val="28"/>
          <w:szCs w:val="28"/>
          <w:lang w:eastAsia="ar-SA"/>
        </w:rPr>
        <w:t>медиальная подкожная вена руки</w:t>
      </w:r>
    </w:p>
    <w:p w:rsidR="004C1EBF" w:rsidRDefault="004C1EBF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промежуточная вена предплечья</w:t>
      </w:r>
    </w:p>
    <w:p w:rsidR="00823339" w:rsidRDefault="004C1EBF" w:rsidP="0082333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плечевая вена</w:t>
      </w:r>
    </w:p>
    <w:p w:rsidR="00DA208D" w:rsidRPr="00DA208D" w:rsidRDefault="00DA208D" w:rsidP="0082333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08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</w:t>
      </w:r>
      <w:r w:rsidR="00823339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Pr="00DA208D">
        <w:rPr>
          <w:rFonts w:ascii="Times New Roman" w:eastAsia="Times New Roman" w:hAnsi="Times New Roman" w:cs="Times New Roman"/>
          <w:sz w:val="28"/>
          <w:szCs w:val="28"/>
          <w:lang w:eastAsia="ar-SA"/>
        </w:rPr>
        <w:t>. В какую вену оттекает кровь из органов головы и шеи?</w:t>
      </w:r>
    </w:p>
    <w:p w:rsidR="00DA208D" w:rsidRPr="00DA208D" w:rsidRDefault="00DA208D" w:rsidP="00DA208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0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 яремную</w:t>
      </w:r>
    </w:p>
    <w:p w:rsidR="00DA208D" w:rsidRPr="00DA208D" w:rsidRDefault="00DA208D" w:rsidP="00DA208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0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подключичную</w:t>
      </w:r>
    </w:p>
    <w:p w:rsidR="00DA208D" w:rsidRPr="00DA208D" w:rsidRDefault="00DA208D" w:rsidP="00DA208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0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подмышечную</w:t>
      </w:r>
    </w:p>
    <w:p w:rsidR="00DA208D" w:rsidRDefault="00DA208D" w:rsidP="00DA208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0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4.в </w:t>
      </w:r>
      <w:proofErr w:type="spellStart"/>
      <w:r w:rsidRPr="00DA208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полунепарную</w:t>
      </w:r>
      <w:proofErr w:type="spellEnd"/>
    </w:p>
    <w:p w:rsidR="00DA208D" w:rsidRDefault="00DA208D" w:rsidP="00DA208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41DE2" w:rsidRPr="00441DE2" w:rsidRDefault="00DA208D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823339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. Верхнюю полую вену образуют:</w:t>
      </w:r>
    </w:p>
    <w:p w:rsidR="00441DE2" w:rsidRPr="00441DE2" w:rsidRDefault="00DE37FF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верхняя и нижняя полые вены</w:t>
      </w:r>
    </w:p>
    <w:p w:rsidR="00441DE2" w:rsidRPr="00441DE2" w:rsidRDefault="00DE37FF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правая и левая плечеголовные вены</w:t>
      </w:r>
    </w:p>
    <w:p w:rsidR="0078671E" w:rsidRDefault="00DE37FF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441DE2" w:rsidRPr="00441DE2">
        <w:rPr>
          <w:rFonts w:ascii="Times New Roman" w:eastAsia="Times New Roman" w:hAnsi="Times New Roman" w:cs="Times New Roman"/>
          <w:sz w:val="28"/>
          <w:szCs w:val="28"/>
          <w:lang w:eastAsia="ar-SA"/>
        </w:rPr>
        <w:t>верхняя и нижняя брыжеечные вены, селезеночная вена</w:t>
      </w:r>
    </w:p>
    <w:p w:rsidR="00DE37FF" w:rsidRPr="00441DE2" w:rsidRDefault="00DE37FF" w:rsidP="00441DE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правая и левая общие подвздошные вены</w:t>
      </w:r>
    </w:p>
    <w:p w:rsidR="0078671E" w:rsidRPr="00876D5E" w:rsidRDefault="0078671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3.13. Функциональная анатомия лимфатической системы</w:t>
      </w:r>
    </w:p>
    <w:p w:rsidR="00823339" w:rsidRDefault="00823339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671E" w:rsidRDefault="0078671E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="008233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Регионарными </w:t>
      </w:r>
      <w:proofErr w:type="spellStart"/>
      <w:r w:rsidR="00823339">
        <w:rPr>
          <w:rFonts w:ascii="Times New Roman" w:eastAsia="Times New Roman" w:hAnsi="Times New Roman" w:cs="Times New Roman"/>
          <w:sz w:val="28"/>
          <w:szCs w:val="28"/>
          <w:lang w:eastAsia="ar-SA"/>
        </w:rPr>
        <w:t>лимфоузлами</w:t>
      </w:r>
      <w:proofErr w:type="spellEnd"/>
      <w:r w:rsidR="0082333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молочной железы являются:</w:t>
      </w:r>
    </w:p>
    <w:p w:rsidR="00823339" w:rsidRDefault="00823339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шейные</w:t>
      </w:r>
    </w:p>
    <w:p w:rsidR="00823339" w:rsidRDefault="00823339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подмышечные</w:t>
      </w:r>
    </w:p>
    <w:p w:rsidR="00823339" w:rsidRDefault="00823339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передние средостенные</w:t>
      </w:r>
    </w:p>
    <w:p w:rsidR="00823339" w:rsidRPr="0078671E" w:rsidRDefault="00823339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задние средостенные</w:t>
      </w:r>
    </w:p>
    <w:p w:rsidR="00823339" w:rsidRDefault="00823339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8671E" w:rsidRDefault="00823339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78671E"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Лимфа образуется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823339" w:rsidRDefault="00823339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крови</w:t>
      </w:r>
    </w:p>
    <w:p w:rsidR="00823339" w:rsidRDefault="00823339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ликвора</w:t>
      </w:r>
    </w:p>
    <w:p w:rsidR="00823339" w:rsidRDefault="00823339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серозной жидкости</w:t>
      </w:r>
    </w:p>
    <w:p w:rsidR="00823339" w:rsidRPr="0078671E" w:rsidRDefault="00823339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тканевой жидкости</w:t>
      </w:r>
    </w:p>
    <w:p w:rsidR="00823339" w:rsidRDefault="00823339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8671E" w:rsidRPr="0078671E" w:rsidRDefault="00644B62" w:rsidP="006665B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78671E"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6665B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какой лимфатический ствол оттекает лимфа из </w:t>
      </w:r>
      <w:proofErr w:type="gramStart"/>
      <w:r w:rsidR="006665B6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подмышечных</w:t>
      </w:r>
      <w:proofErr w:type="gramEnd"/>
      <w:r w:rsidR="006665B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6665B6">
        <w:rPr>
          <w:rFonts w:ascii="Times New Roman" w:eastAsia="Times New Roman" w:hAnsi="Times New Roman" w:cs="Times New Roman"/>
          <w:sz w:val="28"/>
          <w:szCs w:val="28"/>
          <w:lang w:eastAsia="ar-SA"/>
        </w:rPr>
        <w:t>лимфоузлов</w:t>
      </w:r>
      <w:proofErr w:type="spellEnd"/>
      <w:r w:rsidR="006665B6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644B62" w:rsidRDefault="00644B62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яремный</w:t>
      </w:r>
    </w:p>
    <w:p w:rsidR="00644B62" w:rsidRDefault="00644B62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подключичный</w:t>
      </w:r>
    </w:p>
    <w:p w:rsidR="00644B62" w:rsidRDefault="00644B62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бронхосредостенный</w:t>
      </w:r>
      <w:proofErr w:type="spellEnd"/>
    </w:p>
    <w:p w:rsidR="0078671E" w:rsidRDefault="00644B62" w:rsidP="00644B6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поясничный</w:t>
      </w:r>
      <w:r w:rsidR="0078671E"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</w:p>
    <w:p w:rsidR="00644B62" w:rsidRPr="0078671E" w:rsidRDefault="00644B62" w:rsidP="00644B6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44B62" w:rsidRDefault="00644B62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78671E"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Длина правого лимфатического протока составляет:</w:t>
      </w:r>
    </w:p>
    <w:p w:rsidR="0078671E" w:rsidRPr="0078671E" w:rsidRDefault="0078671E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="00644B62"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1см</w:t>
      </w:r>
    </w:p>
    <w:p w:rsidR="0078671E" w:rsidRPr="0078671E" w:rsidRDefault="00644B62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2.</w:t>
      </w:r>
      <w:r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8671E"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>3 см</w:t>
      </w:r>
    </w:p>
    <w:p w:rsidR="0078671E" w:rsidRPr="0078671E" w:rsidRDefault="0078671E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="00644B62"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44B62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см</w:t>
      </w:r>
    </w:p>
    <w:p w:rsidR="0078671E" w:rsidRPr="0078671E" w:rsidRDefault="0078671E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="00644B62">
        <w:rPr>
          <w:rFonts w:ascii="Times New Roman" w:eastAsia="Times New Roman" w:hAnsi="Times New Roman" w:cs="Times New Roman"/>
          <w:sz w:val="28"/>
          <w:szCs w:val="28"/>
          <w:lang w:eastAsia="ar-SA"/>
        </w:rPr>
        <w:t>4.  35</w:t>
      </w:r>
      <w:r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см</w:t>
      </w:r>
    </w:p>
    <w:p w:rsidR="0078671E" w:rsidRPr="0078671E" w:rsidRDefault="0078671E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8671E" w:rsidRDefault="0078671E" w:rsidP="00644B6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7. </w:t>
      </w:r>
      <w:r w:rsidR="00644B62" w:rsidRPr="00644B6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Длина </w:t>
      </w:r>
      <w:r w:rsidR="00644B62">
        <w:rPr>
          <w:rFonts w:ascii="Times New Roman" w:eastAsia="Times New Roman" w:hAnsi="Times New Roman" w:cs="Times New Roman"/>
          <w:sz w:val="28"/>
          <w:szCs w:val="28"/>
          <w:lang w:eastAsia="ar-SA"/>
        </w:rPr>
        <w:t>грудного</w:t>
      </w:r>
      <w:r w:rsidR="00644B62" w:rsidRPr="00644B6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лимфатического протока составляет:</w:t>
      </w:r>
      <w:r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</w:p>
    <w:p w:rsidR="00644B62" w:rsidRPr="00644B62" w:rsidRDefault="00644B62" w:rsidP="00644B6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4B6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1. 1см</w:t>
      </w:r>
    </w:p>
    <w:p w:rsidR="00644B62" w:rsidRPr="00644B62" w:rsidRDefault="00644B62" w:rsidP="00644B6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4B6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2. 3 см</w:t>
      </w:r>
    </w:p>
    <w:p w:rsidR="00644B62" w:rsidRPr="00644B62" w:rsidRDefault="00644B62" w:rsidP="00644B6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4B6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3. 5 см</w:t>
      </w:r>
    </w:p>
    <w:p w:rsidR="00644B62" w:rsidRDefault="00644B62" w:rsidP="00644B6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4B6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4.  35 см</w:t>
      </w:r>
    </w:p>
    <w:p w:rsidR="00644B62" w:rsidRPr="0078671E" w:rsidRDefault="00644B62" w:rsidP="00644B6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8671E" w:rsidRDefault="0078671E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8. </w:t>
      </w:r>
      <w:r w:rsidR="00644B62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каком уровне происходит формирование грудного лимфатического протока</w:t>
      </w:r>
      <w:r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9F3B6D" w:rsidRPr="009F3B6D" w:rsidRDefault="009F3B6D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на уровне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9F3B6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поясничного позвонка</w:t>
      </w:r>
    </w:p>
    <w:p w:rsidR="009F3B6D" w:rsidRDefault="009F3B6D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F3B6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на уровне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IV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грудного позвонка</w:t>
      </w:r>
    </w:p>
    <w:p w:rsidR="009F3B6D" w:rsidRDefault="009F3B6D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9F3B6D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уровне I</w:t>
      </w:r>
      <w:r w:rsidRPr="009F3B6D">
        <w:t xml:space="preserve"> </w:t>
      </w:r>
      <w:r w:rsidRPr="009F3B6D">
        <w:rPr>
          <w:rFonts w:ascii="Times New Roman" w:eastAsia="Times New Roman" w:hAnsi="Times New Roman" w:cs="Times New Roman"/>
          <w:sz w:val="28"/>
          <w:szCs w:val="28"/>
          <w:lang w:eastAsia="ar-SA"/>
        </w:rPr>
        <w:t>грудного позвонка</w:t>
      </w:r>
    </w:p>
    <w:p w:rsidR="009F3B6D" w:rsidRDefault="009F3B6D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на уровне большого затылочного отверстия</w:t>
      </w:r>
    </w:p>
    <w:p w:rsidR="0078671E" w:rsidRPr="0078671E" w:rsidRDefault="0078671E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A1EC8" w:rsidRDefault="0078671E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67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10. </w:t>
      </w:r>
      <w:r w:rsidR="009A1EC8">
        <w:rPr>
          <w:rFonts w:ascii="Times New Roman" w:eastAsia="Times New Roman" w:hAnsi="Times New Roman" w:cs="Times New Roman"/>
          <w:sz w:val="28"/>
          <w:szCs w:val="28"/>
          <w:lang w:eastAsia="ar-SA"/>
        </w:rPr>
        <w:t>Укажите место впадения грудного лимфатического протока:</w:t>
      </w:r>
    </w:p>
    <w:p w:rsidR="009A1EC8" w:rsidRDefault="009A1EC8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 правый венозный угол</w:t>
      </w:r>
    </w:p>
    <w:p w:rsidR="009A1EC8" w:rsidRDefault="009A1EC8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левый</w:t>
      </w:r>
      <w:r w:rsidRPr="009A1EC8">
        <w:t xml:space="preserve"> </w:t>
      </w:r>
      <w:r w:rsidRPr="009A1EC8">
        <w:rPr>
          <w:rFonts w:ascii="Times New Roman" w:eastAsia="Times New Roman" w:hAnsi="Times New Roman" w:cs="Times New Roman"/>
          <w:sz w:val="28"/>
          <w:szCs w:val="28"/>
          <w:lang w:eastAsia="ar-SA"/>
        </w:rPr>
        <w:t>венозный угол</w:t>
      </w:r>
    </w:p>
    <w:p w:rsidR="009A1EC8" w:rsidRDefault="009A1EC8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верхнюю полую вену</w:t>
      </w:r>
    </w:p>
    <w:p w:rsidR="009A1EC8" w:rsidRDefault="009A1EC8" w:rsidP="0078671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нижнюю полую вену</w:t>
      </w:r>
    </w:p>
    <w:p w:rsidR="009A1EC8" w:rsidRDefault="009A1EC8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46BE4" w:rsidRDefault="00946BE4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 Какая группа лимфатических узлов отмечена на рисунке зелёными стрелками?</w:t>
      </w:r>
    </w:p>
    <w:p w:rsidR="00946BE4" w:rsidRDefault="00946BE4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3615777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мфоузлы 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577" cy="362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BE4" w:rsidRDefault="00946BE4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ла</w:t>
      </w:r>
      <w:r w:rsidRPr="00946B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теральные шейные глубокие </w:t>
      </w:r>
      <w:proofErr w:type="spellStart"/>
      <w:r w:rsidRPr="00946BE4">
        <w:rPr>
          <w:rFonts w:ascii="Times New Roman" w:eastAsia="Times New Roman" w:hAnsi="Times New Roman" w:cs="Times New Roman"/>
          <w:sz w:val="28"/>
          <w:szCs w:val="28"/>
          <w:lang w:eastAsia="ar-SA"/>
        </w:rPr>
        <w:t>лимфоузлы</w:t>
      </w:r>
      <w:proofErr w:type="spellEnd"/>
    </w:p>
    <w:p w:rsidR="00B132D0" w:rsidRDefault="00B132D0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поднижнечелюстные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лимфоузлы</w:t>
      </w:r>
      <w:proofErr w:type="spellEnd"/>
    </w:p>
    <w:p w:rsidR="00B132D0" w:rsidRDefault="00B132D0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т</w:t>
      </w:r>
      <w:r w:rsidRPr="00B132D0">
        <w:rPr>
          <w:rFonts w:ascii="Times New Roman" w:eastAsia="Times New Roman" w:hAnsi="Times New Roman" w:cs="Times New Roman"/>
          <w:sz w:val="28"/>
          <w:szCs w:val="28"/>
          <w:lang w:eastAsia="ar-SA"/>
        </w:rPr>
        <w:t>рахеобронхиальные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</w:t>
      </w:r>
      <w:r w:rsidRPr="00B132D0">
        <w:rPr>
          <w:rFonts w:ascii="Times New Roman" w:eastAsia="Times New Roman" w:hAnsi="Times New Roman" w:cs="Times New Roman"/>
          <w:sz w:val="28"/>
          <w:szCs w:val="28"/>
          <w:lang w:eastAsia="ar-SA"/>
        </w:rPr>
        <w:t>имфоузлы</w:t>
      </w:r>
      <w:proofErr w:type="spellEnd"/>
    </w:p>
    <w:p w:rsidR="00B132D0" w:rsidRDefault="00B132D0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заглоточные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лимфоузлы</w:t>
      </w:r>
      <w:proofErr w:type="spellEnd"/>
    </w:p>
    <w:p w:rsidR="00B132D0" w:rsidRDefault="00B132D0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3.14. Анатомия  органов дыхания.</w:t>
      </w:r>
    </w:p>
    <w:p w:rsidR="001B4BFF" w:rsidRDefault="001B4BFF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0563E" w:rsidRPr="0080563E" w:rsidRDefault="0080563E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proofErr w:type="spellStart"/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Воздухопроводящую</w:t>
      </w:r>
      <w:proofErr w:type="spellEnd"/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функцию в дыхательной системе выполняют:</w:t>
      </w:r>
    </w:p>
    <w:p w:rsidR="0080563E" w:rsidRPr="0080563E" w:rsidRDefault="0080563E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1. Придаточные пазухи носа</w:t>
      </w:r>
    </w:p>
    <w:p w:rsidR="0080563E" w:rsidRPr="0080563E" w:rsidRDefault="0080563E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2. Слуховая труба</w:t>
      </w:r>
    </w:p>
    <w:p w:rsidR="0080563E" w:rsidRPr="0080563E" w:rsidRDefault="0080563E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3. Легкие</w:t>
      </w:r>
    </w:p>
    <w:p w:rsidR="0080563E" w:rsidRPr="0080563E" w:rsidRDefault="0080563E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4. Трахея и бронхи.</w:t>
      </w:r>
    </w:p>
    <w:p w:rsidR="0080563E" w:rsidRPr="0080563E" w:rsidRDefault="0080563E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0563E" w:rsidRPr="0080563E" w:rsidRDefault="005102C3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proofErr w:type="spellStart"/>
      <w:r w:rsidR="0080563E"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Газообменную</w:t>
      </w:r>
      <w:proofErr w:type="spellEnd"/>
      <w:r w:rsidR="0080563E"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функцию в дыхательной системе выполняют:</w:t>
      </w:r>
    </w:p>
    <w:p w:rsidR="0080563E" w:rsidRPr="0080563E" w:rsidRDefault="0080563E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1. Придаточные пазухи носа</w:t>
      </w:r>
    </w:p>
    <w:p w:rsidR="0080563E" w:rsidRPr="0080563E" w:rsidRDefault="0080563E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2. Слуховая труба</w:t>
      </w:r>
    </w:p>
    <w:p w:rsidR="0080563E" w:rsidRPr="0080563E" w:rsidRDefault="0080563E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3. Легкие</w:t>
      </w:r>
    </w:p>
    <w:p w:rsidR="0080563E" w:rsidRDefault="0080563E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563E">
        <w:rPr>
          <w:rFonts w:ascii="Times New Roman" w:eastAsia="Times New Roman" w:hAnsi="Times New Roman" w:cs="Times New Roman"/>
          <w:sz w:val="28"/>
          <w:szCs w:val="28"/>
          <w:lang w:eastAsia="ar-SA"/>
        </w:rPr>
        <w:t>4. Трахея и бронхи.</w:t>
      </w:r>
    </w:p>
    <w:p w:rsidR="00603ADD" w:rsidRDefault="00603ADD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3ADD" w:rsidRDefault="00603ADD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Зелёной стрелкой на рисунке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отмечена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264E21" w:rsidRDefault="00264E21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1526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ть носа 1 стрелка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ADD" w:rsidRDefault="00603ADD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верхняя носовая раковина</w:t>
      </w:r>
    </w:p>
    <w:p w:rsidR="00603ADD" w:rsidRDefault="00603ADD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сред</w:t>
      </w:r>
      <w:r w:rsidRPr="00603ADD">
        <w:rPr>
          <w:rFonts w:ascii="Times New Roman" w:eastAsia="Times New Roman" w:hAnsi="Times New Roman" w:cs="Times New Roman"/>
          <w:sz w:val="28"/>
          <w:szCs w:val="28"/>
          <w:lang w:eastAsia="ar-SA"/>
        </w:rPr>
        <w:t>няя носовая раковина</w:t>
      </w:r>
    </w:p>
    <w:p w:rsidR="00603ADD" w:rsidRDefault="00603ADD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ниж</w:t>
      </w:r>
      <w:r w:rsidRPr="00603ADD">
        <w:rPr>
          <w:rFonts w:ascii="Times New Roman" w:eastAsia="Times New Roman" w:hAnsi="Times New Roman" w:cs="Times New Roman"/>
          <w:sz w:val="28"/>
          <w:szCs w:val="28"/>
          <w:lang w:eastAsia="ar-SA"/>
        </w:rPr>
        <w:t>няя носовая раковина</w:t>
      </w:r>
    </w:p>
    <w:p w:rsidR="00603ADD" w:rsidRDefault="00603ADD" w:rsidP="0080563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перегородка носа</w:t>
      </w:r>
    </w:p>
    <w:p w:rsidR="0080563E" w:rsidRDefault="0080563E" w:rsidP="00B132D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132D0" w:rsidRDefault="00264E21" w:rsidP="00B132D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B132D0" w:rsidRPr="00B132D0">
        <w:rPr>
          <w:rFonts w:ascii="Times New Roman" w:eastAsia="Times New Roman" w:hAnsi="Times New Roman" w:cs="Times New Roman"/>
          <w:sz w:val="28"/>
          <w:szCs w:val="28"/>
          <w:lang w:eastAsia="ar-SA"/>
        </w:rPr>
        <w:t>. С каким органом сообщается полость носа при помощи хоан?</w:t>
      </w:r>
    </w:p>
    <w:p w:rsidR="001B4BFF" w:rsidRDefault="001B4BFF" w:rsidP="00B132D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с </w:t>
      </w:r>
      <w:r w:rsidRPr="001B4BFF">
        <w:rPr>
          <w:rFonts w:ascii="Times New Roman" w:eastAsia="Times New Roman" w:hAnsi="Times New Roman" w:cs="Times New Roman"/>
          <w:sz w:val="28"/>
          <w:szCs w:val="28"/>
          <w:lang w:eastAsia="ar-SA"/>
        </w:rPr>
        <w:t>глоткой</w:t>
      </w:r>
    </w:p>
    <w:p w:rsidR="001B4BFF" w:rsidRPr="00B132D0" w:rsidRDefault="001B4BFF" w:rsidP="00B132D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с гортанью</w:t>
      </w:r>
    </w:p>
    <w:p w:rsidR="00B132D0" w:rsidRDefault="001B4BFF" w:rsidP="00B132D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 пищеводом</w:t>
      </w:r>
    </w:p>
    <w:p w:rsidR="005D06D9" w:rsidRDefault="005D06D9" w:rsidP="00B132D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с ротовой полостью</w:t>
      </w:r>
    </w:p>
    <w:p w:rsidR="00B132D0" w:rsidRPr="00B132D0" w:rsidRDefault="00B132D0" w:rsidP="00B132D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132D0" w:rsidRDefault="00264E21" w:rsidP="00B132D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B132D0" w:rsidRPr="00B132D0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Каким эпителием выстлана полость носа?</w:t>
      </w:r>
    </w:p>
    <w:p w:rsidR="001B4BFF" w:rsidRDefault="001B4BFF" w:rsidP="00B132D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1B4BFF">
        <w:rPr>
          <w:rFonts w:ascii="Times New Roman" w:eastAsia="Times New Roman" w:hAnsi="Times New Roman" w:cs="Times New Roman"/>
          <w:sz w:val="28"/>
          <w:szCs w:val="28"/>
          <w:lang w:eastAsia="ar-SA"/>
        </w:rPr>
        <w:t>плоским</w:t>
      </w:r>
    </w:p>
    <w:p w:rsidR="001B4BFF" w:rsidRDefault="001B4BFF" w:rsidP="00B132D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1B4BFF">
        <w:rPr>
          <w:rFonts w:ascii="Times New Roman" w:eastAsia="Times New Roman" w:hAnsi="Times New Roman" w:cs="Times New Roman"/>
          <w:sz w:val="28"/>
          <w:szCs w:val="28"/>
          <w:lang w:eastAsia="ar-SA"/>
        </w:rPr>
        <w:t>кубическим</w:t>
      </w:r>
    </w:p>
    <w:p w:rsidR="001B4BFF" w:rsidRDefault="001B4BFF" w:rsidP="00B132D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1B4BFF">
        <w:rPr>
          <w:rFonts w:ascii="Times New Roman" w:eastAsia="Times New Roman" w:hAnsi="Times New Roman" w:cs="Times New Roman"/>
          <w:sz w:val="28"/>
          <w:szCs w:val="28"/>
          <w:lang w:eastAsia="ar-SA"/>
        </w:rPr>
        <w:t>цилиндрическим</w:t>
      </w:r>
    </w:p>
    <w:p w:rsidR="001B4BFF" w:rsidRDefault="001B4BFF" w:rsidP="00B132D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1B4BFF">
        <w:rPr>
          <w:rFonts w:ascii="Times New Roman" w:eastAsia="Times New Roman" w:hAnsi="Times New Roman" w:cs="Times New Roman"/>
          <w:sz w:val="28"/>
          <w:szCs w:val="28"/>
          <w:lang w:eastAsia="ar-SA"/>
        </w:rPr>
        <w:t>мерцательным</w:t>
      </w:r>
    </w:p>
    <w:p w:rsidR="005102C3" w:rsidRDefault="005102C3" w:rsidP="00B132D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102C3" w:rsidRPr="005102C3" w:rsidRDefault="00264E21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5102C3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. Средний носовой ход расположен: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  По обе стороны носовой перегородки.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  Между нижней и средней носовыми раковинами.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  В области преддверия полости носа.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  Между верхней и нижней носовыми раковинами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64E21" w:rsidRDefault="00264E21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64E21" w:rsidRDefault="00264E21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64E21" w:rsidRDefault="00264E21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102C3" w:rsidRPr="005102C3" w:rsidRDefault="00264E21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7</w:t>
      </w:r>
      <w:r w:rsidR="005102C3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. Верхнечелюстная пазуха (Гайморова) открывается: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  в носовую полость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  в глотку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  в ротовую полость</w:t>
      </w:r>
    </w:p>
    <w:p w:rsid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  пазуха замкнутая, ни с чем не сообщается</w:t>
      </w:r>
    </w:p>
    <w:p w:rsidR="00264E21" w:rsidRDefault="00264E21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102C3" w:rsidRPr="005102C3" w:rsidRDefault="00264E21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5102C3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.  Из эластической хрящевой ткани состоит: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1.   перстневидный хрящ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2.   щитовидный хрящ.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3.   надгортанник.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4.   черпаловидный хрящ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102C3" w:rsidRPr="005102C3" w:rsidRDefault="00264E21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5102C3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. К парным хрящам гортани относится хрящ: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1.   перстневидный хрящ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2.   щитовидный хрящ.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3.   надгортанник.</w:t>
      </w:r>
    </w:p>
    <w:p w:rsid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4.   черпаловидный хрящ</w:t>
      </w:r>
    </w:p>
    <w:p w:rsid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102C3" w:rsidRPr="005102C3" w:rsidRDefault="00264E21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  <w:r w:rsidR="005102C3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Гортань проецируется на </w:t>
      </w:r>
      <w:proofErr w:type="gramStart"/>
      <w:r w:rsidR="005102C3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позвоночнике</w:t>
      </w:r>
      <w:proofErr w:type="gramEnd"/>
      <w:r w:rsidR="005102C3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уровне: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1. IV-VI шейных позвонков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2. IV-VI грудных позвонков    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3. II-III шейных позвонков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4.  II-III грудных позвонков</w:t>
      </w:r>
    </w:p>
    <w:p w:rsidR="00264E21" w:rsidRDefault="00264E21" w:rsidP="00264E2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E6317" w:rsidRPr="004E6317" w:rsidRDefault="00264E21" w:rsidP="00264E2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11</w:t>
      </w:r>
      <w:r w:rsid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4F29E8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каком уровне начинается трахея?</w:t>
      </w:r>
    </w:p>
    <w:p w:rsidR="004E6317" w:rsidRPr="004E6317" w:rsidRDefault="004E6317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F29E8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уровне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F29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нижнего края 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VI шейного позвонка</w:t>
      </w:r>
    </w:p>
    <w:p w:rsidR="004E6317" w:rsidRPr="004E6317" w:rsidRDefault="004F29E8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на уровне </w:t>
      </w:r>
      <w:r w:rsidRPr="004F29E8">
        <w:rPr>
          <w:rFonts w:ascii="Times New Roman" w:eastAsia="Times New Roman" w:hAnsi="Times New Roman" w:cs="Times New Roman"/>
          <w:sz w:val="28"/>
          <w:szCs w:val="28"/>
          <w:lang w:eastAsia="ar-SA"/>
        </w:rPr>
        <w:t>V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грудного позвонка</w:t>
      </w:r>
    </w:p>
    <w:p w:rsidR="004E6317" w:rsidRPr="004E6317" w:rsidRDefault="004F29E8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на уровне </w:t>
      </w:r>
      <w:r w:rsidRPr="004F29E8">
        <w:rPr>
          <w:rFonts w:ascii="Times New Roman" w:eastAsia="Times New Roman" w:hAnsi="Times New Roman" w:cs="Times New Roman"/>
          <w:sz w:val="28"/>
          <w:szCs w:val="28"/>
          <w:lang w:eastAsia="ar-SA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шейного позвонка</w:t>
      </w:r>
    </w:p>
    <w:p w:rsidR="004E6317" w:rsidRDefault="004F29E8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4F29E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уровне I </w:t>
      </w:r>
      <w:r w:rsidR="00CD4B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грудного </w:t>
      </w:r>
      <w:r w:rsidRPr="004F29E8">
        <w:rPr>
          <w:rFonts w:ascii="Times New Roman" w:eastAsia="Times New Roman" w:hAnsi="Times New Roman" w:cs="Times New Roman"/>
          <w:sz w:val="28"/>
          <w:szCs w:val="28"/>
          <w:lang w:eastAsia="ar-SA"/>
        </w:rPr>
        <w:t>позвон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</w:t>
      </w:r>
      <w:r w:rsidRPr="004F29E8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</w:p>
    <w:p w:rsidR="00CD4B0E" w:rsidRDefault="00CD4B0E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E6317" w:rsidRPr="004E6317" w:rsidRDefault="00264E21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12</w:t>
      </w:r>
      <w:r w:rsidR="00CD4B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Трахея делится на правый и левый бронх на уровне:</w:t>
      </w:r>
    </w:p>
    <w:p w:rsidR="004E6317" w:rsidRPr="004E6317" w:rsidRDefault="00CD4B0E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IV грудного позвонка</w:t>
      </w:r>
    </w:p>
    <w:p w:rsidR="004E6317" w:rsidRPr="004E6317" w:rsidRDefault="00CD4B0E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V грудного позвонка</w:t>
      </w:r>
    </w:p>
    <w:p w:rsidR="004E6317" w:rsidRPr="004E6317" w:rsidRDefault="00CD4B0E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VII шейного позвонка</w:t>
      </w:r>
    </w:p>
    <w:p w:rsidR="004E6317" w:rsidRDefault="00CD4B0E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X грудного позвонка</w:t>
      </w:r>
    </w:p>
    <w:p w:rsidR="00CD4B0E" w:rsidRPr="004E6317" w:rsidRDefault="00CD4B0E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E6317" w:rsidRPr="004E6317" w:rsidRDefault="00264E21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13</w:t>
      </w:r>
      <w:r w:rsidR="00AB58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Бифуркация трахеи это:</w:t>
      </w:r>
    </w:p>
    <w:p w:rsidR="004E6317" w:rsidRPr="004E6317" w:rsidRDefault="00AB581B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переход  гортани в трахею</w:t>
      </w:r>
    </w:p>
    <w:p w:rsidR="004E6317" w:rsidRPr="004E6317" w:rsidRDefault="00AB581B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деление трахеи на бронхи</w:t>
      </w:r>
    </w:p>
    <w:p w:rsidR="004E6317" w:rsidRPr="004E6317" w:rsidRDefault="00AB581B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попадание  воздуха в плевральную полость</w:t>
      </w:r>
    </w:p>
    <w:p w:rsidR="004E6317" w:rsidRDefault="00AB581B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сужение трахеи</w:t>
      </w:r>
    </w:p>
    <w:p w:rsidR="00DA2465" w:rsidRDefault="00DA2465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2465" w:rsidRPr="00DA2465" w:rsidRDefault="00264E21" w:rsidP="00DA24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14. </w:t>
      </w:r>
      <w:r w:rsidR="00DA2465"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Левый главный бронх делится </w:t>
      </w:r>
      <w:proofErr w:type="gramStart"/>
      <w:r w:rsidR="00DA2465"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>на</w:t>
      </w:r>
      <w:proofErr w:type="gramEnd"/>
      <w:r w:rsidR="00DA2465"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DA2465" w:rsidRPr="00DA2465" w:rsidRDefault="00DA2465" w:rsidP="00DA24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 Две ветви.</w:t>
      </w:r>
    </w:p>
    <w:p w:rsidR="00DA2465" w:rsidRPr="00DA2465" w:rsidRDefault="00DA2465" w:rsidP="00DA24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 Три ветви.</w:t>
      </w:r>
    </w:p>
    <w:p w:rsidR="00DA2465" w:rsidRPr="00DA2465" w:rsidRDefault="00DA2465" w:rsidP="00DA24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3.   Семь ветвей.</w:t>
      </w:r>
    </w:p>
    <w:p w:rsidR="00DA2465" w:rsidRDefault="00DA2465" w:rsidP="00DA24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10 ветвей.</w:t>
      </w:r>
    </w:p>
    <w:p w:rsidR="00264E21" w:rsidRDefault="00264E21" w:rsidP="00DA24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64E21" w:rsidRPr="00264E21" w:rsidRDefault="00805B4E" w:rsidP="00264E2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  <w:r w:rsidR="00264E21"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Правый главный бронх делится </w:t>
      </w:r>
      <w:proofErr w:type="gramStart"/>
      <w:r w:rsidR="00264E21"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>на</w:t>
      </w:r>
      <w:proofErr w:type="gramEnd"/>
      <w:r w:rsidR="00264E21"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264E21" w:rsidRPr="00264E21" w:rsidRDefault="00264E21" w:rsidP="00264E2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r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>1.   Две ветви.</w:t>
      </w:r>
    </w:p>
    <w:p w:rsidR="00264E21" w:rsidRPr="00264E21" w:rsidRDefault="00264E21" w:rsidP="00264E2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2.   Три ветви.</w:t>
      </w:r>
    </w:p>
    <w:p w:rsidR="00264E21" w:rsidRPr="00264E21" w:rsidRDefault="00264E21" w:rsidP="00264E2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3.   Семь ветвей.</w:t>
      </w:r>
    </w:p>
    <w:p w:rsidR="00264E21" w:rsidRDefault="00264E21" w:rsidP="00264E2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4.   10 ветвей</w:t>
      </w:r>
    </w:p>
    <w:p w:rsidR="00AB581B" w:rsidRPr="004E6317" w:rsidRDefault="00AB581B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E6317" w:rsidRPr="004E6317" w:rsidRDefault="00805B4E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16</w:t>
      </w:r>
      <w:r w:rsidR="00AB58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Главный  бронх является  бронхом:</w:t>
      </w:r>
    </w:p>
    <w:p w:rsidR="004E6317" w:rsidRPr="004E6317" w:rsidRDefault="00AB581B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 порядка</w:t>
      </w:r>
    </w:p>
    <w:p w:rsidR="004E6317" w:rsidRPr="004E6317" w:rsidRDefault="00AB581B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 порядка</w:t>
      </w:r>
    </w:p>
    <w:p w:rsidR="004E6317" w:rsidRPr="004E6317" w:rsidRDefault="00AB581B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 порядка</w:t>
      </w:r>
    </w:p>
    <w:p w:rsidR="004E6317" w:rsidRDefault="00AB581B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 порядка</w:t>
      </w:r>
    </w:p>
    <w:p w:rsidR="005102C3" w:rsidRPr="004E6317" w:rsidRDefault="005102C3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E6317" w:rsidRPr="004E6317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805B4E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AB58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Долевой   бронх является  бронхом:</w:t>
      </w:r>
    </w:p>
    <w:p w:rsidR="00AB581B" w:rsidRPr="00AB581B" w:rsidRDefault="00AB581B" w:rsidP="00AB581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AB581B">
        <w:rPr>
          <w:rFonts w:ascii="Times New Roman" w:eastAsia="Times New Roman" w:hAnsi="Times New Roman" w:cs="Times New Roman"/>
          <w:sz w:val="28"/>
          <w:szCs w:val="28"/>
          <w:lang w:eastAsia="ar-SA"/>
        </w:rPr>
        <w:t>1.  1 порядка</w:t>
      </w:r>
    </w:p>
    <w:p w:rsidR="00AB581B" w:rsidRPr="00AB581B" w:rsidRDefault="00AB581B" w:rsidP="00AB581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58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2 порядка</w:t>
      </w:r>
    </w:p>
    <w:p w:rsidR="00AB581B" w:rsidRPr="00AB581B" w:rsidRDefault="00AB581B" w:rsidP="00AB581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58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3 порядка</w:t>
      </w:r>
    </w:p>
    <w:p w:rsidR="004E6317" w:rsidRDefault="00AB581B" w:rsidP="00AB581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58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4 порядка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264E21" w:rsidRDefault="00264E21" w:rsidP="00AB581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64E21" w:rsidRPr="00264E21" w:rsidRDefault="00805B4E" w:rsidP="00264E2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18</w:t>
      </w:r>
      <w:r w:rsidR="00264E21"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>. Бронх  3 порядка  является:</w:t>
      </w:r>
    </w:p>
    <w:p w:rsidR="00264E21" w:rsidRPr="00264E21" w:rsidRDefault="00264E21" w:rsidP="00264E2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1.главным</w:t>
      </w:r>
    </w:p>
    <w:p w:rsidR="00264E21" w:rsidRPr="00264E21" w:rsidRDefault="00264E21" w:rsidP="00264E2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2.долевым</w:t>
      </w:r>
    </w:p>
    <w:p w:rsidR="00264E21" w:rsidRPr="00264E21" w:rsidRDefault="00264E21" w:rsidP="00264E2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3.сегментарным</w:t>
      </w:r>
    </w:p>
    <w:p w:rsidR="00264E21" w:rsidRDefault="00264E21" w:rsidP="00264E2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64E2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4.субсегментарным</w:t>
      </w:r>
    </w:p>
    <w:p w:rsidR="005102C3" w:rsidRDefault="005102C3" w:rsidP="00AB581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102C3" w:rsidRPr="005102C3" w:rsidRDefault="00805B4E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19</w:t>
      </w:r>
      <w:r w:rsidR="005102C3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Дыхательные пути никогда не спадаются </w:t>
      </w:r>
      <w:proofErr w:type="gramStart"/>
      <w:r w:rsidR="005102C3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благодаря</w:t>
      </w:r>
      <w:proofErr w:type="gramEnd"/>
      <w:r w:rsidR="005102C3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1.наличию  хрящевой основы в их  стенках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2.давлению воздуха 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3.наличию мощной </w:t>
      </w:r>
      <w:proofErr w:type="spellStart"/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подслизистой</w:t>
      </w:r>
      <w:proofErr w:type="spellEnd"/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оболочки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4.наличию мерцательного эпителия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8628C" w:rsidRDefault="00F42E4D" w:rsidP="00F42E4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 w:rsidR="00805B4E"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="009862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98628C" w:rsidRPr="0098628C">
        <w:rPr>
          <w:rFonts w:ascii="Times New Roman" w:eastAsia="Times New Roman" w:hAnsi="Times New Roman" w:cs="Times New Roman"/>
          <w:sz w:val="28"/>
          <w:szCs w:val="28"/>
          <w:lang w:eastAsia="ar-SA"/>
        </w:rPr>
        <w:t>Ворота лёгких находятся:</w:t>
      </w:r>
    </w:p>
    <w:p w:rsidR="0098628C" w:rsidRPr="0098628C" w:rsidRDefault="0098628C" w:rsidP="009862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r w:rsidRPr="0098628C">
        <w:rPr>
          <w:rFonts w:ascii="Times New Roman" w:eastAsia="Times New Roman" w:hAnsi="Times New Roman" w:cs="Times New Roman"/>
          <w:sz w:val="28"/>
          <w:szCs w:val="28"/>
          <w:lang w:eastAsia="ar-SA"/>
        </w:rPr>
        <w:t>1.   На диафрагмальной поверхности.</w:t>
      </w:r>
    </w:p>
    <w:p w:rsidR="0098628C" w:rsidRPr="0098628C" w:rsidRDefault="0098628C" w:rsidP="009862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r w:rsidRPr="009862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2.   На медиальной поверхности.</w:t>
      </w:r>
    </w:p>
    <w:p w:rsidR="0098628C" w:rsidRPr="0098628C" w:rsidRDefault="0098628C" w:rsidP="009862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r w:rsidRPr="0098628C">
        <w:rPr>
          <w:rFonts w:ascii="Times New Roman" w:eastAsia="Times New Roman" w:hAnsi="Times New Roman" w:cs="Times New Roman"/>
          <w:sz w:val="28"/>
          <w:szCs w:val="28"/>
          <w:lang w:eastAsia="ar-SA"/>
        </w:rPr>
        <w:t>3.   В области верхушки лёгкого.</w:t>
      </w:r>
    </w:p>
    <w:p w:rsidR="0098628C" w:rsidRDefault="0098628C" w:rsidP="009862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r w:rsidRPr="009862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  </w:t>
      </w:r>
      <w:r w:rsid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рёберной поверхности</w:t>
      </w:r>
    </w:p>
    <w:p w:rsidR="005102C3" w:rsidRDefault="005102C3" w:rsidP="009862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102C3" w:rsidRPr="005102C3" w:rsidRDefault="00805B4E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21</w:t>
      </w:r>
      <w:r w:rsidR="005102C3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. В состав корня легкого не входят: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главные бронхи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легочные вены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лимфатические сосуды</w:t>
      </w:r>
    </w:p>
    <w:p w:rsid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долевые бронхи</w:t>
      </w:r>
    </w:p>
    <w:p w:rsidR="005102C3" w:rsidRDefault="005102C3" w:rsidP="009862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102C3" w:rsidRPr="005102C3" w:rsidRDefault="00805B4E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22</w:t>
      </w:r>
      <w:r w:rsidR="005102C3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. Лёгкие покрыты: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перикардом</w:t>
      </w: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плеврой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слизистой оболочкой                                                                </w:t>
      </w:r>
    </w:p>
    <w:p w:rsid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</w:t>
      </w:r>
      <w:proofErr w:type="spellStart"/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адвентицией</w:t>
      </w:r>
      <w:proofErr w:type="spellEnd"/>
    </w:p>
    <w:p w:rsidR="005102C3" w:rsidRDefault="005102C3" w:rsidP="009862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102C3" w:rsidRPr="005102C3" w:rsidRDefault="00805B4E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5102C3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3. Структурно-функциональной  единицей лёгкого является: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верхушка легкого                                                                   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сегмент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доля                                                                                          </w:t>
      </w:r>
    </w:p>
    <w:p w:rsid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</w:t>
      </w:r>
      <w:proofErr w:type="spellStart"/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ацинус</w:t>
      </w:r>
      <w:proofErr w:type="spellEnd"/>
    </w:p>
    <w:p w:rsidR="005102C3" w:rsidRDefault="005102C3" w:rsidP="009862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102C3" w:rsidRPr="005102C3" w:rsidRDefault="00805B4E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24</w:t>
      </w:r>
      <w:r w:rsidR="005102C3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</w:t>
      </w:r>
      <w:proofErr w:type="spellStart"/>
      <w:r w:rsidR="005102C3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Сурфактант</w:t>
      </w:r>
      <w:proofErr w:type="spellEnd"/>
      <w:r w:rsidR="005102C3"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легочных альвеол препятствует: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</w:t>
      </w:r>
      <w:proofErr w:type="spellStart"/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разлипанию</w:t>
      </w:r>
      <w:proofErr w:type="spellEnd"/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альвеол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понижению поверхностного натяжения альвеол</w:t>
      </w:r>
    </w:p>
    <w:p w:rsidR="005102C3" w:rsidRP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слипанию альвеол при выдохе</w:t>
      </w:r>
    </w:p>
    <w:p w:rsid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02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разрыву альвеол</w:t>
      </w:r>
    </w:p>
    <w:p w:rsidR="005102C3" w:rsidRDefault="005102C3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8628C" w:rsidRDefault="0098628C" w:rsidP="009862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8628C" w:rsidRDefault="00805B4E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25</w:t>
      </w:r>
      <w:r w:rsidR="0098628C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Каким номером обозначена на рисунке плевральная полость?</w:t>
      </w:r>
    </w:p>
    <w:p w:rsidR="0098628C" w:rsidRDefault="0098628C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9444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евральная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94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8C" w:rsidRDefault="0098628C" w:rsidP="009862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1. номер 6</w:t>
      </w:r>
    </w:p>
    <w:p w:rsidR="0098628C" w:rsidRDefault="0098628C" w:rsidP="009862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2. номер 7</w:t>
      </w:r>
    </w:p>
    <w:p w:rsidR="0098628C" w:rsidRDefault="0098628C" w:rsidP="009862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3. номер 8</w:t>
      </w:r>
    </w:p>
    <w:p w:rsidR="0098628C" w:rsidRDefault="0098628C" w:rsidP="009862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4. номер 9</w:t>
      </w:r>
    </w:p>
    <w:p w:rsidR="0098628C" w:rsidRDefault="0098628C" w:rsidP="009862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8628C" w:rsidRPr="004E6317" w:rsidRDefault="00D46870" w:rsidP="005102C3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</w:t>
      </w:r>
    </w:p>
    <w:p w:rsidR="004E6317" w:rsidRPr="004E6317" w:rsidRDefault="004E6317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805B4E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D468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Давление в плевральной полости:</w:t>
      </w:r>
    </w:p>
    <w:p w:rsidR="004E6317" w:rsidRPr="004E6317" w:rsidRDefault="004E6317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больше атмосферного</w:t>
      </w:r>
    </w:p>
    <w:p w:rsidR="004E6317" w:rsidRPr="004E6317" w:rsidRDefault="004E6317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меньше атмосферного</w:t>
      </w:r>
    </w:p>
    <w:p w:rsidR="004E6317" w:rsidRPr="004E6317" w:rsidRDefault="004E6317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равно атмосферному</w:t>
      </w:r>
    </w:p>
    <w:p w:rsidR="004E6317" w:rsidRDefault="004E6317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в разные фазы дыхания </w:t>
      </w:r>
      <w:proofErr w:type="gramStart"/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разное</w:t>
      </w:r>
      <w:proofErr w:type="gramEnd"/>
    </w:p>
    <w:p w:rsidR="00D46870" w:rsidRPr="004E6317" w:rsidRDefault="00D46870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E6317" w:rsidRPr="004E6317" w:rsidRDefault="00805B4E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27</w:t>
      </w:r>
      <w:r w:rsidR="00D468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Правая и левая плевральные полости сообщаются между собой:</w:t>
      </w:r>
    </w:p>
    <w:p w:rsidR="004E6317" w:rsidRDefault="00D46870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1. 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да</w:t>
      </w:r>
    </w:p>
    <w:p w:rsidR="00D46870" w:rsidRDefault="00D46870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нет</w:t>
      </w:r>
    </w:p>
    <w:p w:rsidR="00D46870" w:rsidRPr="004E6317" w:rsidRDefault="00D46870" w:rsidP="004E63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частично</w:t>
      </w:r>
    </w:p>
    <w:p w:rsidR="00B132D0" w:rsidRDefault="00D46870" w:rsidP="00DA24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</w:t>
      </w:r>
      <w:r w:rsidR="004E6317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у каждого индивидуально</w:t>
      </w:r>
    </w:p>
    <w:p w:rsidR="00F73157" w:rsidRDefault="00F73157" w:rsidP="00DA24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73157" w:rsidRDefault="00805B4E" w:rsidP="00DA24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28</w:t>
      </w:r>
      <w:r w:rsidR="00F73157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Какая часть лёгкого обведена на рисунке красной линией?</w:t>
      </w:r>
    </w:p>
    <w:p w:rsidR="00F73157" w:rsidRDefault="00F73157" w:rsidP="00DA24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431148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ёгкое 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31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C43" w:rsidRPr="009B5C43" w:rsidRDefault="009B5C43" w:rsidP="009B5C4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9B5C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верхушка легкого                                                                   </w:t>
      </w:r>
    </w:p>
    <w:p w:rsidR="009B5C43" w:rsidRPr="009B5C43" w:rsidRDefault="009B5C43" w:rsidP="009B5C4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B5C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средняя доля</w:t>
      </w:r>
    </w:p>
    <w:p w:rsidR="009B5C43" w:rsidRPr="009B5C43" w:rsidRDefault="009B5C43" w:rsidP="009B5C4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B5C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ворота лёгкого</w:t>
      </w:r>
      <w:r w:rsidRPr="009B5C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      </w:t>
      </w:r>
    </w:p>
    <w:p w:rsidR="009B5C43" w:rsidRDefault="009B5C43" w:rsidP="009B5C4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B5C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</w:t>
      </w:r>
      <w:proofErr w:type="spellStart"/>
      <w:r w:rsidRPr="009B5C43">
        <w:rPr>
          <w:rFonts w:ascii="Times New Roman" w:eastAsia="Times New Roman" w:hAnsi="Times New Roman" w:cs="Times New Roman"/>
          <w:sz w:val="28"/>
          <w:szCs w:val="28"/>
          <w:lang w:eastAsia="ar-SA"/>
        </w:rPr>
        <w:t>ацинус</w:t>
      </w:r>
      <w:proofErr w:type="spellEnd"/>
    </w:p>
    <w:p w:rsidR="00DB6540" w:rsidRDefault="00DB6540" w:rsidP="009B5C4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B6540" w:rsidRPr="00DB6540" w:rsidRDefault="00DC1BC6" w:rsidP="00DB654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29</w:t>
      </w:r>
      <w:r w:rsidR="00DB6540" w:rsidRPr="00DB6540">
        <w:rPr>
          <w:rFonts w:ascii="Times New Roman" w:eastAsia="Times New Roman" w:hAnsi="Times New Roman" w:cs="Times New Roman"/>
          <w:sz w:val="28"/>
          <w:szCs w:val="28"/>
          <w:lang w:eastAsia="ar-SA"/>
        </w:rPr>
        <w:t>. Из скольких листков образована плевра:</w:t>
      </w:r>
    </w:p>
    <w:p w:rsidR="00DB6540" w:rsidRPr="00DB6540" w:rsidRDefault="00DB6540" w:rsidP="00DB654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B65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из одного</w:t>
      </w:r>
    </w:p>
    <w:p w:rsidR="00DB6540" w:rsidRPr="00DB6540" w:rsidRDefault="00DB6540" w:rsidP="00DB654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B65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из двух</w:t>
      </w:r>
    </w:p>
    <w:p w:rsidR="00DB6540" w:rsidRPr="00DB6540" w:rsidRDefault="00DB6540" w:rsidP="00DB654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B65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из трех</w:t>
      </w:r>
    </w:p>
    <w:p w:rsidR="00DB6540" w:rsidRPr="00B132D0" w:rsidRDefault="00DB6540" w:rsidP="00DB654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B65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из четырех</w:t>
      </w:r>
    </w:p>
    <w:p w:rsidR="00B132D0" w:rsidRPr="00B132D0" w:rsidRDefault="00B132D0" w:rsidP="00B132D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3.15. Физиология дыхания.</w:t>
      </w:r>
    </w:p>
    <w:p w:rsidR="00DC1BC6" w:rsidRDefault="00DC1BC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345C9" w:rsidRPr="004E6317" w:rsidRDefault="00DC1BC6" w:rsidP="00DC1BC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A345C9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Дыхательный объем легких составляет:</w:t>
      </w:r>
    </w:p>
    <w:p w:rsidR="00A345C9" w:rsidRPr="004E6317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1. 1500мл</w:t>
      </w:r>
    </w:p>
    <w:p w:rsidR="00A345C9" w:rsidRPr="004E6317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00 мл</w:t>
      </w:r>
    </w:p>
    <w:p w:rsidR="00A345C9" w:rsidRPr="004E6317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1200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мл</w:t>
      </w:r>
    </w:p>
    <w:p w:rsidR="00A345C9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3500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мл</w:t>
      </w:r>
    </w:p>
    <w:p w:rsidR="00A345C9" w:rsidRPr="004E6317" w:rsidRDefault="00A345C9" w:rsidP="00DC1BC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345C9" w:rsidRPr="004E6317" w:rsidRDefault="00DC1BC6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A345C9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Резервный объем выдоха составляет:</w:t>
      </w:r>
    </w:p>
    <w:p w:rsidR="00A345C9" w:rsidRPr="00765BB4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65B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1. 1500мл</w:t>
      </w:r>
    </w:p>
    <w:p w:rsidR="00A345C9" w:rsidRPr="00765BB4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65B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2. 500 мл</w:t>
      </w:r>
    </w:p>
    <w:p w:rsidR="00A345C9" w:rsidRPr="00765BB4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65B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3. 1200 мл</w:t>
      </w:r>
    </w:p>
    <w:p w:rsidR="00A345C9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65B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4. 3500 мл</w:t>
      </w:r>
    </w:p>
    <w:p w:rsidR="00A345C9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345C9" w:rsidRPr="004E6317" w:rsidRDefault="00DC1BC6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A345C9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ЧДД в минуту  у взрослого человека  в норме:</w:t>
      </w:r>
    </w:p>
    <w:p w:rsidR="00A345C9" w:rsidRPr="004E6317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1. 13-17</w:t>
      </w:r>
    </w:p>
    <w:p w:rsidR="00A345C9" w:rsidRPr="004E6317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2. 16-20</w:t>
      </w:r>
    </w:p>
    <w:p w:rsidR="00A345C9" w:rsidRPr="004E6317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3. 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20- 24</w:t>
      </w:r>
    </w:p>
    <w:p w:rsidR="00A345C9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4. 25-28</w:t>
      </w:r>
    </w:p>
    <w:p w:rsidR="00DA2465" w:rsidRDefault="00DA2465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2465" w:rsidRPr="00DA2465" w:rsidRDefault="00DC1BC6" w:rsidP="00DA24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DA2465"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>. В обычных условиях вдох осуществляется в основном за счет сокращения мышц:</w:t>
      </w:r>
    </w:p>
    <w:p w:rsidR="00DA2465" w:rsidRPr="00DA2465" w:rsidRDefault="00DA2465" w:rsidP="00DA24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Внутренних межреберных</w:t>
      </w:r>
    </w:p>
    <w:p w:rsidR="00DA2465" w:rsidRPr="00DA2465" w:rsidRDefault="00DA2465" w:rsidP="00DA24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2. </w:t>
      </w:r>
      <w:proofErr w:type="gramStart"/>
      <w:r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>Наружных</w:t>
      </w:r>
      <w:proofErr w:type="gramEnd"/>
      <w:r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межреберных и диафрагмы</w:t>
      </w:r>
    </w:p>
    <w:p w:rsidR="00DA2465" w:rsidRPr="00DA2465" w:rsidRDefault="00DA2465" w:rsidP="00DA24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3. Мышц живота</w:t>
      </w:r>
    </w:p>
    <w:p w:rsidR="00DA2465" w:rsidRDefault="00DA2465" w:rsidP="00DA2465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246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4. мышц плечевого пояса и шеи.</w:t>
      </w:r>
    </w:p>
    <w:p w:rsidR="00A345C9" w:rsidRPr="004E6317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345C9" w:rsidRPr="004E6317" w:rsidRDefault="00DC1BC6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A345C9"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Кислород транспортируется кровью в виде:</w:t>
      </w:r>
    </w:p>
    <w:p w:rsidR="00A345C9" w:rsidRPr="004E6317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1. метгемоглобина</w:t>
      </w:r>
    </w:p>
    <w:p w:rsidR="00A345C9" w:rsidRPr="004E6317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proofErr w:type="spellStart"/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карбгемоглобина</w:t>
      </w:r>
      <w:proofErr w:type="spellEnd"/>
    </w:p>
    <w:p w:rsidR="00A345C9" w:rsidRPr="004E6317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3. оксигемоглобина</w:t>
      </w:r>
    </w:p>
    <w:p w:rsidR="00A345C9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proofErr w:type="gramStart"/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растворенным</w:t>
      </w:r>
      <w:proofErr w:type="gramEnd"/>
      <w:r w:rsidRPr="004E631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плазме</w:t>
      </w:r>
    </w:p>
    <w:p w:rsidR="00A345C9" w:rsidRDefault="00A345C9" w:rsidP="00DC1BC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345C9" w:rsidRPr="00A345C9" w:rsidRDefault="00DC1BC6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A345C9" w:rsidRP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>Углекислый газ  транспортируется кровью в виде:</w:t>
      </w:r>
    </w:p>
    <w:p w:rsidR="00A345C9" w:rsidRPr="00A345C9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>1. метгемоглобина</w:t>
      </w:r>
    </w:p>
    <w:p w:rsidR="00A345C9" w:rsidRPr="00A345C9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proofErr w:type="spellStart"/>
      <w:r w:rsidRP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>карбгемоглобина</w:t>
      </w:r>
      <w:proofErr w:type="spellEnd"/>
    </w:p>
    <w:p w:rsidR="00A345C9" w:rsidRPr="00A345C9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оксигемоглобина</w:t>
      </w:r>
    </w:p>
    <w:p w:rsidR="00A345C9" w:rsidRDefault="00DC1BC6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растворенным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плазме</w:t>
      </w:r>
    </w:p>
    <w:p w:rsidR="00DC1BC6" w:rsidRDefault="00DC1BC6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C1BC6" w:rsidRPr="00DC1BC6" w:rsidRDefault="00DC1BC6" w:rsidP="00DC1BC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Дыхательный центр расположен </w:t>
      </w:r>
      <w:proofErr w:type="gramStart"/>
      <w:r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proofErr w:type="gramEnd"/>
      <w:r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DC1BC6" w:rsidRPr="00DC1BC6" w:rsidRDefault="00DC1BC6" w:rsidP="00DC1BC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 продолговатом мозге</w:t>
      </w:r>
    </w:p>
    <w:p w:rsidR="00DC1BC6" w:rsidRPr="00DC1BC6" w:rsidRDefault="00DC1BC6" w:rsidP="00DC1BC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спинном мозге</w:t>
      </w:r>
    </w:p>
    <w:p w:rsidR="00DC1BC6" w:rsidRPr="00DC1BC6" w:rsidRDefault="00DC1BC6" w:rsidP="00DC1BC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среднем мозге</w:t>
      </w:r>
    </w:p>
    <w:p w:rsidR="00DC1BC6" w:rsidRDefault="00DC1BC6" w:rsidP="00DC1BC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промежуточном мозге</w:t>
      </w:r>
    </w:p>
    <w:p w:rsidR="00DC1BC6" w:rsidRPr="00DC1BC6" w:rsidRDefault="00DC1BC6" w:rsidP="00DC1BC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8</w:t>
      </w:r>
      <w:r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>. Внешнее дыхание – это</w:t>
      </w:r>
    </w:p>
    <w:p w:rsidR="00DC1BC6" w:rsidRPr="00DC1BC6" w:rsidRDefault="00DC1BC6" w:rsidP="00DC1BC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1. газообмен между кровью и тканями</w:t>
      </w:r>
    </w:p>
    <w:p w:rsidR="00DC1BC6" w:rsidRPr="00DC1BC6" w:rsidRDefault="00DC1BC6" w:rsidP="00DC1BC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2. газообмен между атмосферным и альвеолярным воздухом</w:t>
      </w:r>
    </w:p>
    <w:p w:rsidR="00DC1BC6" w:rsidRPr="00DC1BC6" w:rsidRDefault="00DC1BC6" w:rsidP="00DC1BC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3. утилизация кислорода и выделение углекислого газа клетками</w:t>
      </w:r>
    </w:p>
    <w:p w:rsidR="00A345C9" w:rsidRDefault="00DC1BC6" w:rsidP="00DC1BC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1B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4. газообмен между альвеолярным воздухом и кровью</w:t>
      </w:r>
    </w:p>
    <w:p w:rsidR="00DC1BC6" w:rsidRDefault="00DC1BC6" w:rsidP="00DC1BC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345C9" w:rsidRPr="00A345C9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>Тканевое дыхание – это</w:t>
      </w:r>
    </w:p>
    <w:p w:rsidR="00A345C9" w:rsidRPr="00A345C9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>1. газообмен между кровью и тканями</w:t>
      </w:r>
    </w:p>
    <w:p w:rsidR="00A345C9" w:rsidRPr="00A345C9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>2. газообмен между атмосферным и альвеолярным воздухом</w:t>
      </w:r>
    </w:p>
    <w:p w:rsidR="00A345C9" w:rsidRPr="00A345C9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>3. утилизация кислорода и выделение углекислого газа клетками</w:t>
      </w:r>
    </w:p>
    <w:p w:rsidR="00A345C9" w:rsidRDefault="00A345C9" w:rsidP="00A345C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45C9">
        <w:rPr>
          <w:rFonts w:ascii="Times New Roman" w:eastAsia="Times New Roman" w:hAnsi="Times New Roman" w:cs="Times New Roman"/>
          <w:sz w:val="28"/>
          <w:szCs w:val="28"/>
          <w:lang w:eastAsia="ar-SA"/>
        </w:rPr>
        <w:t>4. газообмен между альвеолярным воздухом и кровью</w:t>
      </w:r>
    </w:p>
    <w:p w:rsidR="00A345C9" w:rsidRPr="00876D5E" w:rsidRDefault="00A345C9" w:rsidP="0045484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3.16. Функциональная система процесса питания.</w:t>
      </w:r>
    </w:p>
    <w:p w:rsidR="009909AB" w:rsidRDefault="009909AB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A7D3F" w:rsidRPr="00DA7D3F" w:rsidRDefault="009909AB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Наиболее многочисленны сосочки языка:</w:t>
      </w:r>
    </w:p>
    <w:p w:rsidR="002E4A20" w:rsidRPr="002E4A20" w:rsidRDefault="002E4A20" w:rsidP="002E4A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E4A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грибовидные сосочки </w:t>
      </w:r>
    </w:p>
    <w:p w:rsidR="002E4A20" w:rsidRPr="002E4A20" w:rsidRDefault="002E4A20" w:rsidP="002E4A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E4A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желобовидные сосочки </w:t>
      </w:r>
    </w:p>
    <w:p w:rsidR="002E4A20" w:rsidRPr="002E4A20" w:rsidRDefault="002E4A20" w:rsidP="002E4A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E4A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листовидные сосочки  </w:t>
      </w:r>
    </w:p>
    <w:p w:rsidR="00B60F86" w:rsidRDefault="002E4A20" w:rsidP="002E4A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E4A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нитевидные сосочки</w:t>
      </w:r>
    </w:p>
    <w:p w:rsidR="002E4A20" w:rsidRDefault="002E4A20" w:rsidP="002E4A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60F86" w:rsidRPr="00B60F86" w:rsidRDefault="00E30C13" w:rsidP="00B60F8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B60F86" w:rsidRPr="00B60F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Укажите сосочки, которые содержат только рецепторы общей чувствительности (тактильной, температурной, болевой). </w:t>
      </w:r>
    </w:p>
    <w:p w:rsidR="00B60F86" w:rsidRPr="00B60F86" w:rsidRDefault="00B60F86" w:rsidP="00B60F8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60F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грибовидные сосочки </w:t>
      </w:r>
    </w:p>
    <w:p w:rsidR="00B60F86" w:rsidRPr="00B60F86" w:rsidRDefault="00B60F86" w:rsidP="00B60F8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60F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желобовидные сосочки </w:t>
      </w:r>
    </w:p>
    <w:p w:rsidR="00B60F86" w:rsidRPr="00B60F86" w:rsidRDefault="00B60F86" w:rsidP="00B60F8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60F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листовидные сосочки  </w:t>
      </w:r>
    </w:p>
    <w:p w:rsidR="00B60F86" w:rsidRPr="00B60F86" w:rsidRDefault="00B60F86" w:rsidP="00B60F8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60F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нитевидные сосочки </w:t>
      </w:r>
    </w:p>
    <w:p w:rsidR="00B60F86" w:rsidRPr="00B60F86" w:rsidRDefault="00B60F86" w:rsidP="00B60F8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60F86" w:rsidRPr="00B60F86" w:rsidRDefault="00E30C13" w:rsidP="00B60F8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B60F86" w:rsidRPr="00B60F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Укажите место расположения язычной миндалины. </w:t>
      </w:r>
    </w:p>
    <w:p w:rsidR="00B60F86" w:rsidRPr="00B60F86" w:rsidRDefault="00B60F86" w:rsidP="00B60F8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60F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кончик языка </w:t>
      </w:r>
    </w:p>
    <w:p w:rsidR="00B60F86" w:rsidRPr="00B60F86" w:rsidRDefault="00B60F86" w:rsidP="00B60F8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60F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тело языка </w:t>
      </w:r>
    </w:p>
    <w:p w:rsidR="00B60F86" w:rsidRPr="00B60F86" w:rsidRDefault="00B60F86" w:rsidP="00B60F8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60F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боковая поверхность языка </w:t>
      </w:r>
    </w:p>
    <w:p w:rsidR="00B60F86" w:rsidRDefault="00B60F86" w:rsidP="00B60F8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60F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корень языка  </w:t>
      </w:r>
    </w:p>
    <w:p w:rsidR="008B7C1C" w:rsidRDefault="008B7C1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B7C1C" w:rsidRPr="008B7C1C" w:rsidRDefault="00E30C13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Укажите возраст прорезывания первых молочных зубов. </w:t>
      </w:r>
    </w:p>
    <w:p w:rsidR="008B7C1C" w:rsidRPr="008B7C1C" w:rsidRDefault="008B7C1C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2 месяца </w:t>
      </w:r>
    </w:p>
    <w:p w:rsidR="008B7C1C" w:rsidRPr="008B7C1C" w:rsidRDefault="008B7C1C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6 месяцев  </w:t>
      </w:r>
    </w:p>
    <w:p w:rsidR="008B7C1C" w:rsidRPr="008B7C1C" w:rsidRDefault="008B7C1C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3.10 месяцев </w:t>
      </w:r>
    </w:p>
    <w:p w:rsidR="008B7C1C" w:rsidRDefault="008B7C1C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3 года</w:t>
      </w:r>
    </w:p>
    <w:p w:rsidR="008B7C1C" w:rsidRDefault="008B7C1C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B7C1C" w:rsidRPr="008B7C1C" w:rsidRDefault="00E30C13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>. Укажите возраст, в котором должны прорезаться все 20 молочных зубов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8B7C1C" w:rsidRPr="008B7C1C" w:rsidRDefault="008B7C1C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2 месяца </w:t>
      </w:r>
    </w:p>
    <w:p w:rsidR="008B7C1C" w:rsidRPr="008B7C1C" w:rsidRDefault="008B7C1C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6 месяцев  </w:t>
      </w:r>
    </w:p>
    <w:p w:rsidR="008B7C1C" w:rsidRPr="008B7C1C" w:rsidRDefault="008B7C1C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3.10 месяцев </w:t>
      </w:r>
    </w:p>
    <w:p w:rsidR="008B7C1C" w:rsidRDefault="008B7C1C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3 года</w:t>
      </w:r>
    </w:p>
    <w:p w:rsidR="009909AB" w:rsidRPr="00DA7D3F" w:rsidRDefault="009909AB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DA7D3F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30C13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9909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Проток околоушной слюнной железы открывается:</w:t>
      </w:r>
    </w:p>
    <w:p w:rsidR="00DA7D3F" w:rsidRPr="00DA7D3F" w:rsidRDefault="009909AB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 </w:t>
      </w:r>
      <w:r w:rsid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>наружного уха</w:t>
      </w:r>
    </w:p>
    <w:p w:rsidR="00DA7D3F" w:rsidRPr="00DA7D3F" w:rsidRDefault="009909AB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В области мягкого нёба.</w:t>
      </w:r>
    </w:p>
    <w:p w:rsidR="00DA7D3F" w:rsidRPr="00DA7D3F" w:rsidRDefault="009909AB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внутренней стенке щеки в области второго верхнего большого коренного зуба.</w:t>
      </w:r>
    </w:p>
    <w:p w:rsidR="00DA7D3F" w:rsidRDefault="009909AB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подъязычном сосочке</w:t>
      </w:r>
    </w:p>
    <w:p w:rsidR="00927F4D" w:rsidRDefault="00927F4D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7F4D" w:rsidRPr="00927F4D" w:rsidRDefault="00E30C13" w:rsidP="00927F4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927F4D"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Проток </w:t>
      </w:r>
      <w:r w:rsid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поднижнечелюстной</w:t>
      </w:r>
      <w:r w:rsidR="00927F4D"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слюнной железы открывается:</w:t>
      </w:r>
    </w:p>
    <w:p w:rsidR="00927F4D" w:rsidRPr="00927F4D" w:rsidRDefault="00927F4D" w:rsidP="00927F4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У корня языка.</w:t>
      </w:r>
    </w:p>
    <w:p w:rsidR="00927F4D" w:rsidRPr="00927F4D" w:rsidRDefault="00927F4D" w:rsidP="00927F4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области мягкого нёба.</w:t>
      </w:r>
    </w:p>
    <w:p w:rsidR="00927F4D" w:rsidRPr="00927F4D" w:rsidRDefault="00927F4D" w:rsidP="00927F4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На внутренней стенке щеки в области второго верхнего большого коренного зуба.</w:t>
      </w:r>
    </w:p>
    <w:p w:rsidR="00927F4D" w:rsidRDefault="00927F4D" w:rsidP="00927F4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На подъязычном сосочке</w:t>
      </w:r>
    </w:p>
    <w:p w:rsidR="00927F4D" w:rsidRDefault="00927F4D" w:rsidP="00927F4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7F4D" w:rsidRDefault="00E30C13" w:rsidP="00927F4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</w:t>
      </w:r>
      <w:r w:rsidR="004A1D69">
        <w:rPr>
          <w:rFonts w:ascii="Times New Roman" w:eastAsia="Times New Roman" w:hAnsi="Times New Roman" w:cs="Times New Roman"/>
          <w:sz w:val="28"/>
          <w:szCs w:val="28"/>
          <w:lang w:eastAsia="ar-SA"/>
        </w:rPr>
        <w:t>ой орган отмечен на рисунке зелёной стрелкой</w:t>
      </w:r>
      <w:r w:rsid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927F4D" w:rsidRDefault="004A1D69" w:rsidP="00927F4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432486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гит 3 стрелка носовая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3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D69" w:rsidRPr="004A1D69" w:rsidRDefault="004A1D69" w:rsidP="004A1D6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D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носовая полость</w:t>
      </w:r>
    </w:p>
    <w:p w:rsidR="004A1D69" w:rsidRPr="004A1D69" w:rsidRDefault="004A1D69" w:rsidP="004A1D6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D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носовая часть глотки</w:t>
      </w:r>
    </w:p>
    <w:p w:rsidR="004A1D69" w:rsidRPr="004A1D69" w:rsidRDefault="004A1D69" w:rsidP="004A1D6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D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ротовая </w:t>
      </w:r>
      <w:r w:rsidRPr="004A1D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часть глотки</w:t>
      </w:r>
    </w:p>
    <w:p w:rsidR="004A1D69" w:rsidRDefault="004A1D69" w:rsidP="004A1D6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D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гортанная </w:t>
      </w:r>
      <w:r w:rsidRPr="004A1D69">
        <w:rPr>
          <w:rFonts w:ascii="Times New Roman" w:eastAsia="Times New Roman" w:hAnsi="Times New Roman" w:cs="Times New Roman"/>
          <w:sz w:val="28"/>
          <w:szCs w:val="28"/>
          <w:lang w:eastAsia="ar-SA"/>
        </w:rPr>
        <w:t>часть глотки</w:t>
      </w:r>
    </w:p>
    <w:p w:rsidR="001D2E8C" w:rsidRDefault="001D2E8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B7C1C" w:rsidRPr="00DA7D3F" w:rsidRDefault="008B7C1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E30C13" w:rsidP="00B60F8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B60F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Глотка </w:t>
      </w:r>
      <w:r w:rsidR="002E4A20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верху прикрепляется </w:t>
      </w:r>
    </w:p>
    <w:p w:rsidR="00DA7D3F" w:rsidRPr="00DA7D3F" w:rsidRDefault="00B60F86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костям черепа </w:t>
      </w:r>
    </w:p>
    <w:p w:rsidR="00DA7D3F" w:rsidRPr="00DA7D3F" w:rsidRDefault="00B60F86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2.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корню языка </w:t>
      </w:r>
    </w:p>
    <w:p w:rsidR="00DA7D3F" w:rsidRPr="00DA7D3F" w:rsidRDefault="00B60F86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хоанам </w:t>
      </w:r>
    </w:p>
    <w:p w:rsidR="00DA7D3F" w:rsidRDefault="00B60F86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зеву </w:t>
      </w:r>
    </w:p>
    <w:p w:rsidR="00B60F86" w:rsidRPr="00DA7D3F" w:rsidRDefault="00B60F86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927F4D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E30C13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Укажите количество констрикторов глотки. </w:t>
      </w:r>
    </w:p>
    <w:p w:rsidR="00DA7D3F" w:rsidRPr="00DA7D3F" w:rsidRDefault="00927F4D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 </w:t>
      </w:r>
    </w:p>
    <w:p w:rsidR="00DA7D3F" w:rsidRPr="00DA7D3F" w:rsidRDefault="00927F4D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 </w:t>
      </w:r>
    </w:p>
    <w:p w:rsidR="00DA7D3F" w:rsidRPr="00DA7D3F" w:rsidRDefault="00927F4D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  </w:t>
      </w:r>
    </w:p>
    <w:p w:rsidR="00DA7D3F" w:rsidRDefault="00927F4D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</w:p>
    <w:p w:rsidR="00DA7D3F" w:rsidRPr="00DA7D3F" w:rsidRDefault="00DA7D3F" w:rsidP="004F6C7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E30C13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11.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Укажите позвонок, на уровне которого глотка переходит в пищевод у взрослого человека. </w:t>
      </w:r>
    </w:p>
    <w:p w:rsidR="00E30C13" w:rsidRPr="00E30C13" w:rsidRDefault="00E30C13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30C1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на уровне нижнего края VI шейного позвонка</w:t>
      </w:r>
    </w:p>
    <w:p w:rsidR="00E30C13" w:rsidRPr="00E30C13" w:rsidRDefault="00E30C13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30C1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на уровне V грудного позвонка</w:t>
      </w:r>
    </w:p>
    <w:p w:rsidR="00E30C13" w:rsidRPr="00E30C13" w:rsidRDefault="00E30C13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30C1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на уровне I шейного позвонка</w:t>
      </w:r>
    </w:p>
    <w:p w:rsidR="00927F4D" w:rsidRDefault="00E30C13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30C1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на уровне I грудного позвонка</w:t>
      </w:r>
    </w:p>
    <w:p w:rsidR="00E30C13" w:rsidRDefault="00E30C13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7F4D" w:rsidRPr="00927F4D" w:rsidRDefault="00E30C13" w:rsidP="00927F4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12</w:t>
      </w:r>
      <w:r w:rsidR="00927F4D"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>. Пищевод имеет длину:</w:t>
      </w:r>
    </w:p>
    <w:p w:rsidR="00927F4D" w:rsidRPr="00927F4D" w:rsidRDefault="00927F4D" w:rsidP="00927F4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20 см</w:t>
      </w:r>
    </w:p>
    <w:p w:rsidR="00927F4D" w:rsidRPr="00927F4D" w:rsidRDefault="00927F4D" w:rsidP="00927F4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30 см</w:t>
      </w:r>
    </w:p>
    <w:p w:rsidR="00927F4D" w:rsidRPr="00927F4D" w:rsidRDefault="00927F4D" w:rsidP="00927F4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50 см</w:t>
      </w:r>
    </w:p>
    <w:p w:rsidR="00927F4D" w:rsidRDefault="00927F4D" w:rsidP="00927F4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F4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60 см</w:t>
      </w:r>
    </w:p>
    <w:p w:rsidR="00927F4D" w:rsidRPr="00DA7D3F" w:rsidRDefault="00927F4D" w:rsidP="00927F4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Default="00E30C13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Укажите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орган, в стенке которого содержится гладкая мышечная ткань:</w:t>
      </w:r>
    </w:p>
    <w:p w:rsidR="00E30C13" w:rsidRDefault="00E30C13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мягкое нёбо</w:t>
      </w:r>
    </w:p>
    <w:p w:rsidR="00E30C13" w:rsidRDefault="00E30C13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язык</w:t>
      </w:r>
    </w:p>
    <w:p w:rsidR="00E30C13" w:rsidRDefault="00E30C13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глотка</w:t>
      </w:r>
    </w:p>
    <w:p w:rsidR="00E30C13" w:rsidRDefault="00E30C13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пищевод</w:t>
      </w:r>
    </w:p>
    <w:p w:rsidR="00624960" w:rsidRDefault="00624960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30C13" w:rsidRDefault="00624960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14. Укажите фермент, который содержится в слюне:</w:t>
      </w:r>
    </w:p>
    <w:p w:rsidR="00624960" w:rsidRDefault="00624960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липаза</w:t>
      </w:r>
    </w:p>
    <w:p w:rsidR="00624960" w:rsidRDefault="00624960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фосфолипаза</w:t>
      </w:r>
      <w:proofErr w:type="spellEnd"/>
    </w:p>
    <w:p w:rsidR="00624960" w:rsidRDefault="00624960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амилаза</w:t>
      </w:r>
    </w:p>
    <w:p w:rsidR="00624960" w:rsidRDefault="00624960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114C44">
        <w:rPr>
          <w:rFonts w:ascii="Times New Roman" w:eastAsia="Times New Roman" w:hAnsi="Times New Roman" w:cs="Times New Roman"/>
          <w:sz w:val="28"/>
          <w:szCs w:val="28"/>
          <w:lang w:eastAsia="ar-SA"/>
        </w:rPr>
        <w:t>трипсин</w:t>
      </w:r>
    </w:p>
    <w:p w:rsidR="00114C44" w:rsidRPr="00DA7D3F" w:rsidRDefault="00114C44" w:rsidP="00E30C1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3.17. Ф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ункциональная анатомия пищевари</w:t>
      </w: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тельного канала.</w:t>
      </w:r>
    </w:p>
    <w:p w:rsidR="008B7C1C" w:rsidRDefault="008B7C1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B7C1C" w:rsidRPr="008B7C1C" w:rsidRDefault="00E27CDB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>Ферменты желудочного сока действуют в среде:</w:t>
      </w:r>
    </w:p>
    <w:p w:rsidR="008B7C1C" w:rsidRPr="008B7C1C" w:rsidRDefault="00E27CDB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нейтральной                                                 </w:t>
      </w:r>
    </w:p>
    <w:p w:rsidR="008B7C1C" w:rsidRPr="008B7C1C" w:rsidRDefault="00E27CDB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слабощелочной</w:t>
      </w:r>
    </w:p>
    <w:p w:rsidR="008B7C1C" w:rsidRPr="008B7C1C" w:rsidRDefault="00E27CDB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кислой                                                           </w:t>
      </w:r>
    </w:p>
    <w:p w:rsidR="008B7C1C" w:rsidRDefault="00E27CDB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762B6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щелочной</w:t>
      </w:r>
    </w:p>
    <w:p w:rsidR="00762B6E" w:rsidRDefault="00762B6E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62B6E" w:rsidRDefault="00762B6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762B6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2.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ой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орган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прилежит к передней поверхности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желудка? </w:t>
      </w:r>
    </w:p>
    <w:p w:rsidR="00DA7D3F" w:rsidRPr="00DA7D3F" w:rsidRDefault="00762B6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левая почка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A7D3F" w:rsidRPr="00DA7D3F" w:rsidRDefault="00762B6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печень</w:t>
      </w:r>
    </w:p>
    <w:p w:rsidR="00DA7D3F" w:rsidRPr="00DA7D3F" w:rsidRDefault="00762B6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поджелудочная железа  </w:t>
      </w:r>
    </w:p>
    <w:p w:rsidR="00DA7D3F" w:rsidRDefault="00762B6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левый надпочечник </w:t>
      </w:r>
    </w:p>
    <w:p w:rsidR="00762B6E" w:rsidRPr="00DA7D3F" w:rsidRDefault="00762B6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Default="00762B6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3.  В какую область живота проецируется</w:t>
      </w:r>
      <w:r w:rsidR="00600E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пустой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желудок?</w:t>
      </w:r>
    </w:p>
    <w:p w:rsidR="00762B6E" w:rsidRDefault="00762B6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 </w:t>
      </w:r>
      <w:r w:rsidR="00600E4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правую подрёберную</w:t>
      </w:r>
    </w:p>
    <w:p w:rsidR="00600E4C" w:rsidRDefault="00600E4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600E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ле</w:t>
      </w:r>
      <w:r w:rsidRPr="00600E4C">
        <w:rPr>
          <w:rFonts w:ascii="Times New Roman" w:eastAsia="Times New Roman" w:hAnsi="Times New Roman" w:cs="Times New Roman"/>
          <w:sz w:val="28"/>
          <w:szCs w:val="28"/>
          <w:lang w:eastAsia="ar-SA"/>
        </w:rPr>
        <w:t>вую подрёберную</w:t>
      </w:r>
    </w:p>
    <w:p w:rsidR="00600E4C" w:rsidRDefault="00600E4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пупочную область</w:t>
      </w:r>
    </w:p>
    <w:p w:rsidR="00600E4C" w:rsidRDefault="00600E4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правую подвздошно-паховую область</w:t>
      </w:r>
    </w:p>
    <w:p w:rsidR="00600E4C" w:rsidRPr="00DA7D3F" w:rsidRDefault="00600E4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F33CE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600E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Укажите части желудка. </w:t>
      </w:r>
    </w:p>
    <w:p w:rsidR="00DA7D3F" w:rsidRPr="00DA7D3F" w:rsidRDefault="00600E4C" w:rsidP="00600E4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тело, кардиальная часть, дно, </w:t>
      </w:r>
      <w:proofErr w:type="spellStart"/>
      <w:r w:rsidRPr="00600E4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привратниковая</w:t>
      </w:r>
      <w:proofErr w:type="spellEnd"/>
      <w:r w:rsidRPr="00600E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часть</w:t>
      </w:r>
    </w:p>
    <w:p w:rsidR="00DA7D3F" w:rsidRDefault="00600E4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головка, тело, хвост</w:t>
      </w:r>
    </w:p>
    <w:p w:rsidR="00600E4C" w:rsidRDefault="00600E4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дно, тело, шейка</w:t>
      </w:r>
    </w:p>
    <w:p w:rsidR="00600E4C" w:rsidRDefault="00600E4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верхушка, тело, дно, шейка</w:t>
      </w:r>
    </w:p>
    <w:p w:rsidR="00600E4C" w:rsidRDefault="00600E4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F0C49" w:rsidRDefault="00F33CEE" w:rsidP="00BF0C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600E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Каким номером на рисунке отмечен </w:t>
      </w:r>
      <w:proofErr w:type="spellStart"/>
      <w:r w:rsidR="00600E4C">
        <w:rPr>
          <w:rFonts w:ascii="Times New Roman" w:eastAsia="Times New Roman" w:hAnsi="Times New Roman" w:cs="Times New Roman"/>
          <w:sz w:val="28"/>
          <w:szCs w:val="28"/>
          <w:lang w:eastAsia="ar-SA"/>
        </w:rPr>
        <w:t>пилорический</w:t>
      </w:r>
      <w:proofErr w:type="spellEnd"/>
      <w:r w:rsidR="00600E4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отдел желудка?</w:t>
      </w:r>
    </w:p>
    <w:p w:rsidR="00600E4C" w:rsidRPr="00BF0C49" w:rsidRDefault="00600E4C" w:rsidP="00BF0C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2772" cy="3540358"/>
            <wp:effectExtent l="0" t="0" r="8255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удок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648" cy="3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C49" w:rsidRDefault="00600E4C" w:rsidP="00BF0C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1. 1</w:t>
      </w:r>
    </w:p>
    <w:p w:rsidR="00600E4C" w:rsidRDefault="00600E4C" w:rsidP="00BF0C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2. 2</w:t>
      </w:r>
    </w:p>
    <w:p w:rsidR="00600E4C" w:rsidRDefault="00600E4C" w:rsidP="00BF0C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3. 8</w:t>
      </w:r>
    </w:p>
    <w:p w:rsidR="00600E4C" w:rsidRDefault="00600E4C" w:rsidP="00BF0C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4. 9</w:t>
      </w:r>
    </w:p>
    <w:p w:rsidR="00600E4C" w:rsidRPr="00DA7D3F" w:rsidRDefault="00600E4C" w:rsidP="00BF0C49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F33CE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D0049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Укажите направление складок слизистой желудка  на малой</w:t>
      </w:r>
      <w:r w:rsidR="00D0049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кривизн</w:t>
      </w:r>
      <w:r w:rsidR="00D0049E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желудка. </w:t>
      </w:r>
    </w:p>
    <w:p w:rsidR="00DA7D3F" w:rsidRPr="00DA7D3F" w:rsidRDefault="00D0049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поперечные </w:t>
      </w:r>
    </w:p>
    <w:p w:rsidR="00DA7D3F" w:rsidRPr="00DA7D3F" w:rsidRDefault="00D0049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2.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продольные </w:t>
      </w:r>
    </w:p>
    <w:p w:rsidR="00DA7D3F" w:rsidRPr="00DA7D3F" w:rsidRDefault="00D0049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циркулярные </w:t>
      </w:r>
    </w:p>
    <w:p w:rsidR="00DA7D3F" w:rsidRDefault="00D0049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разнонаправленные</w:t>
      </w:r>
    </w:p>
    <w:p w:rsidR="00AE2FF4" w:rsidRDefault="00AE2FF4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E2FF4" w:rsidRPr="00AE2FF4" w:rsidRDefault="00AE2FF4" w:rsidP="00AE2FF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P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>. Укажите ферменты, которые содерж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>тся в желудочном соке:</w:t>
      </w:r>
    </w:p>
    <w:p w:rsidR="00AE2FF4" w:rsidRPr="00AE2FF4" w:rsidRDefault="00AE2FF4" w:rsidP="00AE2FF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амилаза, липаза, трипсин</w:t>
      </w:r>
    </w:p>
    <w:p w:rsidR="00AE2FF4" w:rsidRPr="00AE2FF4" w:rsidRDefault="00AE2FF4" w:rsidP="00AE2FF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пепсин, химозин</w:t>
      </w:r>
    </w:p>
    <w:p w:rsidR="00AE2FF4" w:rsidRPr="00AE2FF4" w:rsidRDefault="00AE2FF4" w:rsidP="00AE2FF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амилаза, </w:t>
      </w:r>
      <w:proofErr w:type="spellStart"/>
      <w:r w:rsidRP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>мальтаза</w:t>
      </w:r>
      <w:proofErr w:type="spellEnd"/>
    </w:p>
    <w:p w:rsidR="00AE2FF4" w:rsidRDefault="00AE2FF4" w:rsidP="00AE2FF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proofErr w:type="spellStart"/>
      <w:r w:rsidRP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>каспаза</w:t>
      </w:r>
      <w:proofErr w:type="spellEnd"/>
    </w:p>
    <w:p w:rsidR="00294793" w:rsidRPr="00DA7D3F" w:rsidRDefault="00294793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AE2FF4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DF45E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Укажите </w:t>
      </w:r>
      <w:r w:rsidR="00DF45E6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, в который открываются общий ж</w:t>
      </w:r>
      <w:r w:rsidR="00DF45E6">
        <w:rPr>
          <w:rFonts w:ascii="Times New Roman" w:eastAsia="Times New Roman" w:hAnsi="Times New Roman" w:cs="Times New Roman"/>
          <w:sz w:val="28"/>
          <w:szCs w:val="28"/>
          <w:lang w:eastAsia="ar-SA"/>
        </w:rPr>
        <w:t>ё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лчный и панкреатический протоки. </w:t>
      </w:r>
    </w:p>
    <w:p w:rsidR="00DF45E6" w:rsidRPr="00DF45E6" w:rsidRDefault="00DF45E6" w:rsidP="00DF45E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DF45E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слепая кишка </w:t>
      </w:r>
    </w:p>
    <w:p w:rsidR="00DF45E6" w:rsidRPr="00DF45E6" w:rsidRDefault="00DF45E6" w:rsidP="00DF45E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F45E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подвздошная кишка  </w:t>
      </w:r>
    </w:p>
    <w:p w:rsidR="00DF45E6" w:rsidRPr="00DF45E6" w:rsidRDefault="00DF45E6" w:rsidP="00DF45E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F45E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тощая кишка </w:t>
      </w:r>
    </w:p>
    <w:p w:rsidR="00DF45E6" w:rsidRDefault="00DF45E6" w:rsidP="00DF45E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F45E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двенадцатиперстная кишка</w:t>
      </w:r>
    </w:p>
    <w:p w:rsidR="00DF45E6" w:rsidRPr="00DA7D3F" w:rsidRDefault="00DF45E6" w:rsidP="00DF45E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AE2FF4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DF45E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Укажите отделы тонко</w:t>
      </w:r>
      <w:r w:rsidR="00DF45E6">
        <w:rPr>
          <w:rFonts w:ascii="Times New Roman" w:eastAsia="Times New Roman" w:hAnsi="Times New Roman" w:cs="Times New Roman"/>
          <w:sz w:val="28"/>
          <w:szCs w:val="28"/>
          <w:lang w:eastAsia="ar-SA"/>
        </w:rPr>
        <w:t>й кишки</w:t>
      </w:r>
      <w:r w:rsid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правильной последовательности</w:t>
      </w:r>
      <w:r w:rsidR="00DF45E6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DA7D3F" w:rsidRPr="00DA7D3F" w:rsidRDefault="00DF45E6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2F063D"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>двенадцатиперстная</w:t>
      </w:r>
      <w:r w:rsid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2F063D"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слепая кишка</w:t>
      </w:r>
      <w:r w:rsid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F063D"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подвздошная кишка  </w:t>
      </w:r>
    </w:p>
    <w:p w:rsidR="00DA7D3F" w:rsidRPr="00DA7D3F" w:rsidRDefault="00DF45E6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двенадцатиперстная, </w:t>
      </w:r>
      <w:r w:rsidR="002F063D"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>тощая кишка</w:t>
      </w:r>
      <w:r w:rsid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2F063D"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подвздошная кишка  </w:t>
      </w:r>
    </w:p>
    <w:p w:rsidR="00DA7D3F" w:rsidRPr="00DA7D3F" w:rsidRDefault="00DF45E6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2F063D"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тощая кишка, подвздошная кишка  </w:t>
      </w:r>
    </w:p>
    <w:p w:rsidR="00DA7D3F" w:rsidRDefault="00DF45E6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2F063D"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>двенадцатиперстная, подвздошная</w:t>
      </w:r>
      <w:r w:rsid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2F063D"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тощая кишка </w:t>
      </w:r>
    </w:p>
    <w:p w:rsidR="002F063D" w:rsidRPr="00DA7D3F" w:rsidRDefault="002F063D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AE2FF4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  <w:r w:rsid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Укажите протоки, открывающиеся на большом сосочке 12-ти перстной кишки. </w:t>
      </w:r>
    </w:p>
    <w:p w:rsidR="00DA7D3F" w:rsidRPr="00DA7D3F" w:rsidRDefault="002F063D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общий желчный проток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главный проток поджелудочной железы </w:t>
      </w:r>
    </w:p>
    <w:p w:rsidR="00DA7D3F" w:rsidRPr="00DA7D3F" w:rsidRDefault="002F063D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общий желчный проток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добавочный проток поджелудочной железы </w:t>
      </w:r>
    </w:p>
    <w:p w:rsidR="00DA7D3F" w:rsidRPr="00DA7D3F" w:rsidRDefault="002F063D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общий печеночный проток 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добавочный</w:t>
      </w:r>
      <w:r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проток поджелудочной железы</w:t>
      </w:r>
    </w:p>
    <w:p w:rsidR="00DA7D3F" w:rsidRDefault="002F063D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общий печеночный проток </w:t>
      </w:r>
      <w:r w:rsidRPr="002F063D">
        <w:rPr>
          <w:rFonts w:ascii="Times New Roman" w:eastAsia="Times New Roman" w:hAnsi="Times New Roman" w:cs="Times New Roman"/>
          <w:sz w:val="28"/>
          <w:szCs w:val="28"/>
          <w:lang w:eastAsia="ar-SA"/>
        </w:rPr>
        <w:t>и главный проток поджелудочной железы</w:t>
      </w:r>
    </w:p>
    <w:p w:rsidR="00BE314C" w:rsidRDefault="00BE314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D2E8C" w:rsidRPr="001D2E8C" w:rsidRDefault="00BE314C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>Наиболее эффективно всасывание веще</w:t>
      </w:r>
      <w:proofErr w:type="gramStart"/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>ств пр</w:t>
      </w:r>
      <w:proofErr w:type="gramEnd"/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>оисходит:</w:t>
      </w:r>
    </w:p>
    <w:p w:rsidR="001D2E8C" w:rsidRPr="001D2E8C" w:rsidRDefault="00BE314C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толсто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й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киш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ке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</w:t>
      </w:r>
    </w:p>
    <w:p w:rsidR="001D2E8C" w:rsidRPr="001D2E8C" w:rsidRDefault="00BE314C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ротовой полости</w:t>
      </w:r>
    </w:p>
    <w:p w:rsidR="001D2E8C" w:rsidRPr="001D2E8C" w:rsidRDefault="00BE314C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желудке                                                             </w:t>
      </w:r>
    </w:p>
    <w:p w:rsidR="001D2E8C" w:rsidRDefault="00BE314C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тонко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й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киш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ке</w:t>
      </w:r>
    </w:p>
    <w:p w:rsidR="00B56D9F" w:rsidRDefault="00B56D9F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56D9F" w:rsidRPr="00B56D9F" w:rsidRDefault="00B56D9F" w:rsidP="00B56D9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Групповые л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имф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оидные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бляшки (</w:t>
      </w:r>
      <w:proofErr w:type="spellStart"/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Пейеровы</w:t>
      </w:r>
      <w:proofErr w:type="spellEnd"/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) имеются:</w:t>
      </w:r>
    </w:p>
    <w:p w:rsidR="00B56D9F" w:rsidRPr="00B56D9F" w:rsidRDefault="00B56D9F" w:rsidP="00B56D9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 </w:t>
      </w:r>
      <w:r w:rsidR="00EC38D9">
        <w:rPr>
          <w:rFonts w:ascii="Times New Roman" w:eastAsia="Times New Roman" w:hAnsi="Times New Roman" w:cs="Times New Roman"/>
          <w:sz w:val="28"/>
          <w:szCs w:val="28"/>
          <w:lang w:eastAsia="ar-SA"/>
        </w:rPr>
        <w:t>слепой кишке</w:t>
      </w:r>
    </w:p>
    <w:p w:rsidR="00B56D9F" w:rsidRPr="00B56D9F" w:rsidRDefault="00B56D9F" w:rsidP="00B56D9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подвздошной кишке</w:t>
      </w:r>
    </w:p>
    <w:p w:rsidR="00B56D9F" w:rsidRPr="00B56D9F" w:rsidRDefault="00B56D9F" w:rsidP="00B56D9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сигмовидной кишке</w:t>
      </w:r>
    </w:p>
    <w:p w:rsidR="00B56D9F" w:rsidRDefault="00B56D9F" w:rsidP="00B56D9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тощей кишке</w:t>
      </w:r>
    </w:p>
    <w:p w:rsidR="00B56D9F" w:rsidRDefault="00B56D9F" w:rsidP="00B56D9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56D9F" w:rsidRPr="00B56D9F" w:rsidRDefault="00B56D9F" w:rsidP="00B56D9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Формирование химуса из пищевого комка происходит:</w:t>
      </w:r>
    </w:p>
    <w:p w:rsidR="00B56D9F" w:rsidRPr="00B56D9F" w:rsidRDefault="00B56D9F" w:rsidP="00B56D9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толсто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й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киш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ке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</w:t>
      </w:r>
    </w:p>
    <w:p w:rsidR="00B56D9F" w:rsidRPr="00B56D9F" w:rsidRDefault="00B56D9F" w:rsidP="00B56D9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2.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ротовой полости</w:t>
      </w:r>
    </w:p>
    <w:p w:rsidR="00B56D9F" w:rsidRPr="00B56D9F" w:rsidRDefault="00B56D9F" w:rsidP="00B56D9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желудке                                                             </w:t>
      </w:r>
    </w:p>
    <w:p w:rsidR="00B56D9F" w:rsidRDefault="00B56D9F" w:rsidP="00B56D9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тонко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й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киш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ке</w:t>
      </w:r>
    </w:p>
    <w:p w:rsidR="00EC38D9" w:rsidRDefault="00EC38D9" w:rsidP="00B56D9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C38D9" w:rsidRDefault="00EC38D9" w:rsidP="00B56D9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C38D9" w:rsidRDefault="00EC38D9" w:rsidP="00B56D9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C38D9" w:rsidRDefault="00F33CEE" w:rsidP="00B56D9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Какой орган отмечен зелёной стрелкой?</w:t>
      </w:r>
    </w:p>
    <w:p w:rsidR="00F33CEE" w:rsidRDefault="00F33CEE" w:rsidP="00B56D9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45720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дочная 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EE" w:rsidRPr="00F33CEE" w:rsidRDefault="00F33CEE" w:rsidP="00F33CE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слепая кишка </w:t>
      </w:r>
    </w:p>
    <w:p w:rsidR="00F33CEE" w:rsidRPr="00F33CEE" w:rsidRDefault="00F33CEE" w:rsidP="00F33CE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подвздошная кишка  </w:t>
      </w:r>
    </w:p>
    <w:p w:rsidR="00F33CEE" w:rsidRPr="00F33CEE" w:rsidRDefault="00F33CEE" w:rsidP="00F33CE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тощая кишка </w:t>
      </w:r>
    </w:p>
    <w:p w:rsidR="00F33CEE" w:rsidRDefault="00F33CEE" w:rsidP="00F33CE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двенадцатиперстная кишка</w:t>
      </w:r>
    </w:p>
    <w:p w:rsidR="008A7389" w:rsidRPr="00DA7D3F" w:rsidRDefault="008A7389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B56D9F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Укажите части толстой кишки</w:t>
      </w:r>
      <w:r w:rsidRPr="00B56D9F">
        <w:t xml:space="preserve">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правильной последовательности: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A7D3F" w:rsidRPr="00DA7D3F" w:rsidRDefault="00B56D9F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восходящая ободочная, поперечная ободочная, нисходящая ободочная, сигмовидная, прямая</w:t>
      </w:r>
    </w:p>
    <w:p w:rsidR="00DA7D3F" w:rsidRPr="00DA7D3F" w:rsidRDefault="00B56D9F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слепая,</w:t>
      </w:r>
      <w:r w:rsidRPr="00B56D9F">
        <w:t xml:space="preserve">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нисходящая ободочная, поперечная ободочная, восходящая ободочная, сигмовидная, прямая</w:t>
      </w:r>
    </w:p>
    <w:p w:rsidR="00DA7D3F" w:rsidRPr="00DA7D3F" w:rsidRDefault="00B56D9F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слепая,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восходящая ободочная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поперечная ободочная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нисходящая ободочная, сигмовидная, прямая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A7D3F" w:rsidRDefault="00B56D9F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B56D9F">
        <w:rPr>
          <w:rFonts w:ascii="Times New Roman" w:eastAsia="Times New Roman" w:hAnsi="Times New Roman" w:cs="Times New Roman"/>
          <w:sz w:val="28"/>
          <w:szCs w:val="28"/>
          <w:lang w:eastAsia="ar-SA"/>
        </w:rPr>
        <w:t>слепая, восходящая ободочная, поперечная ободочная, нисходящая ободочная, сигмовидная, прямая</w:t>
      </w:r>
    </w:p>
    <w:p w:rsidR="00B56D9F" w:rsidRPr="00DA7D3F" w:rsidRDefault="00B56D9F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F33CE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</w:t>
      </w:r>
      <w:r w:rsid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proofErr w:type="spellStart"/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Илеоцекальный</w:t>
      </w:r>
      <w:proofErr w:type="spellEnd"/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клапан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это место перехода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DA7D3F" w:rsidRPr="00DA7D3F" w:rsidRDefault="00F33CE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пищевода в желудок</w:t>
      </w:r>
    </w:p>
    <w:p w:rsidR="00DA7D3F" w:rsidRPr="00DA7D3F" w:rsidRDefault="00F33CE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желудка в ДПК</w:t>
      </w:r>
    </w:p>
    <w:p w:rsidR="00DA7D3F" w:rsidRPr="00DA7D3F" w:rsidRDefault="00F33CE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тонко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й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киш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ки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</w:t>
      </w:r>
      <w:proofErr w:type="gramStart"/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толст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ую</w:t>
      </w:r>
      <w:proofErr w:type="gramEnd"/>
    </w:p>
    <w:p w:rsidR="00DA7D3F" w:rsidRDefault="00F33CE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глотки в пищевод</w:t>
      </w:r>
    </w:p>
    <w:p w:rsidR="00F33CEE" w:rsidRDefault="00F33CE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D2E8C" w:rsidRPr="001D2E8C" w:rsidRDefault="00F33CEE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proofErr w:type="spellStart"/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>Илеоцекальный</w:t>
      </w:r>
      <w:proofErr w:type="spellEnd"/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клапан находится </w:t>
      </w:r>
      <w:proofErr w:type="gramStart"/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>между</w:t>
      </w:r>
      <w:proofErr w:type="gramEnd"/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1D2E8C" w:rsidRPr="001D2E8C" w:rsidRDefault="00F33CEE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Пищеводом и желудком.</w:t>
      </w:r>
    </w:p>
    <w:p w:rsidR="001D2E8C" w:rsidRPr="001D2E8C" w:rsidRDefault="00F33CEE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Двенадцатиперстной и тощей кишкой.</w:t>
      </w:r>
    </w:p>
    <w:p w:rsidR="001D2E8C" w:rsidRPr="001D2E8C" w:rsidRDefault="00F33CEE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Подвздошной и толстой кишкой.</w:t>
      </w:r>
    </w:p>
    <w:p w:rsidR="001D2E8C" w:rsidRDefault="00F33CEE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Сигмовидной и ободочной кишкой.</w:t>
      </w:r>
    </w:p>
    <w:p w:rsidR="00913C0F" w:rsidRDefault="00913C0F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13C0F" w:rsidRPr="00913C0F" w:rsidRDefault="00AE2FF4" w:rsidP="00913C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18</w:t>
      </w:r>
      <w:r w:rsidR="00913C0F"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В какую область живота проецируется </w:t>
      </w:r>
      <w:r w:rsid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>червеобразный отросток</w:t>
      </w:r>
      <w:r w:rsidR="00913C0F"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913C0F" w:rsidRPr="00913C0F" w:rsidRDefault="00913C0F" w:rsidP="00913C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 правую подрёберную</w:t>
      </w:r>
    </w:p>
    <w:p w:rsidR="00913C0F" w:rsidRPr="00913C0F" w:rsidRDefault="00913C0F" w:rsidP="00913C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левую подрёберную</w:t>
      </w:r>
    </w:p>
    <w:p w:rsidR="00913C0F" w:rsidRPr="00913C0F" w:rsidRDefault="00913C0F" w:rsidP="00913C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пупочную область</w:t>
      </w:r>
    </w:p>
    <w:p w:rsidR="00913C0F" w:rsidRDefault="00913C0F" w:rsidP="00913C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правую подвздошно-паховую область</w:t>
      </w:r>
    </w:p>
    <w:p w:rsidR="00F33CEE" w:rsidRDefault="00F33CEE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33CEE" w:rsidRDefault="00F33CEE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Какова роль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бифидобактерий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лактобактерий</w:t>
      </w:r>
      <w:proofErr w:type="spellEnd"/>
      <w:r w:rsidR="00E04AB5">
        <w:rPr>
          <w:rFonts w:ascii="Times New Roman" w:eastAsia="Times New Roman" w:hAnsi="Times New Roman" w:cs="Times New Roman"/>
          <w:sz w:val="28"/>
          <w:szCs w:val="28"/>
          <w:lang w:eastAsia="ar-SA"/>
        </w:rPr>
        <w:t>, живущих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толстой кишке?</w:t>
      </w:r>
      <w:proofErr w:type="gramEnd"/>
    </w:p>
    <w:p w:rsidR="00F33CEE" w:rsidRDefault="00E04AB5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="00F33CEE" w:rsidRPr="00F33CEE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="00F33CEE" w:rsidRP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>одавля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ю</w:t>
      </w:r>
      <w:r w:rsidR="00F33CEE" w:rsidRP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>т размножение патогенных микроорганизмов</w:t>
      </w:r>
      <w:r w:rsid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синтезируют </w:t>
      </w:r>
      <w:r w:rsidR="00F33CEE" w:rsidRP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>витамины группы</w:t>
      </w:r>
      <w:proofErr w:type="gramStart"/>
      <w:r w:rsidR="00F33CEE" w:rsidRPr="00F33C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</w:t>
      </w:r>
      <w:proofErr w:type="gramEnd"/>
    </w:p>
    <w:p w:rsidR="00E04AB5" w:rsidRPr="00E04AB5" w:rsidRDefault="00E04AB5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E04AB5">
        <w:rPr>
          <w:rFonts w:ascii="Times New Roman" w:eastAsia="Times New Roman" w:hAnsi="Times New Roman" w:cs="Times New Roman"/>
          <w:sz w:val="28"/>
          <w:szCs w:val="28"/>
          <w:lang w:eastAsia="ar-SA"/>
        </w:rPr>
        <w:t>синтезируют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витамин 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D</w:t>
      </w:r>
    </w:p>
    <w:p w:rsidR="00E04AB5" w:rsidRDefault="00E04AB5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вызывают воспаление стенки кишки и брожение содержимого</w:t>
      </w:r>
    </w:p>
    <w:p w:rsidR="00E04AB5" w:rsidRDefault="00E04AB5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превращают непрямой билирубин в прямой билирубин</w:t>
      </w:r>
    </w:p>
    <w:p w:rsidR="001D2E8C" w:rsidRPr="00DA7D3F" w:rsidRDefault="001D2E8C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3.18. Функциональная анатомия </w:t>
      </w:r>
      <w:proofErr w:type="gramStart"/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больших</w:t>
      </w:r>
      <w:proofErr w:type="gramEnd"/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пищеварительных </w:t>
      </w: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желёз. Физиология пищеварения.</w:t>
      </w:r>
    </w:p>
    <w:p w:rsidR="00713B91" w:rsidRDefault="00713B91" w:rsidP="00E11A1D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B7C1C" w:rsidRPr="008B7C1C" w:rsidRDefault="00713B91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 пищеварительной системы, где происходит концентр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ирование 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желчи:</w:t>
      </w:r>
    </w:p>
    <w:p w:rsidR="008B7C1C" w:rsidRPr="008B7C1C" w:rsidRDefault="00713B91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печень                                                                                         </w:t>
      </w:r>
    </w:p>
    <w:p w:rsidR="008B7C1C" w:rsidRPr="008B7C1C" w:rsidRDefault="00713B91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поджелудочная железа</w:t>
      </w:r>
    </w:p>
    <w:p w:rsidR="008B7C1C" w:rsidRPr="008B7C1C" w:rsidRDefault="00713B91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желчный  пузырь                                                                       </w:t>
      </w:r>
    </w:p>
    <w:p w:rsidR="008B7C1C" w:rsidRDefault="00713B91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селезёнка</w:t>
      </w:r>
    </w:p>
    <w:p w:rsidR="00713B91" w:rsidRPr="008B7C1C" w:rsidRDefault="00713B91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B7C1C" w:rsidRPr="008B7C1C" w:rsidRDefault="00713B91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Общий ж</w:t>
      </w:r>
      <w:r w:rsidR="00006976">
        <w:rPr>
          <w:rFonts w:ascii="Times New Roman" w:eastAsia="Times New Roman" w:hAnsi="Times New Roman" w:cs="Times New Roman"/>
          <w:sz w:val="28"/>
          <w:szCs w:val="28"/>
          <w:lang w:eastAsia="ar-SA"/>
        </w:rPr>
        <w:t>ё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>лчный проток образуется при слиянии:</w:t>
      </w:r>
    </w:p>
    <w:p w:rsidR="008B7C1C" w:rsidRPr="008B7C1C" w:rsidRDefault="00713B91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правого и левого печеночных проток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ов</w:t>
      </w:r>
    </w:p>
    <w:p w:rsidR="008B7C1C" w:rsidRPr="008B7C1C" w:rsidRDefault="00713B91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общего печеночного и пузырного протоков</w:t>
      </w:r>
    </w:p>
    <w:p w:rsidR="008B7C1C" w:rsidRPr="008B7C1C" w:rsidRDefault="00713B91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>междольковых</w:t>
      </w:r>
      <w:proofErr w:type="spellEnd"/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протоков </w:t>
      </w:r>
    </w:p>
    <w:p w:rsidR="008B7C1C" w:rsidRDefault="00713B91" w:rsidP="008B7C1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8B7C1C" w:rsidRPr="008B7C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внутридольковых протоков</w:t>
      </w:r>
    </w:p>
    <w:p w:rsidR="00BF0C49" w:rsidRDefault="00BF0C49" w:rsidP="009909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909AB" w:rsidRPr="00DA7D3F" w:rsidRDefault="00E11A1D" w:rsidP="009909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713B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9909AB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Островки </w:t>
      </w:r>
      <w:proofErr w:type="spellStart"/>
      <w:r w:rsidR="009909AB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Лангерганса</w:t>
      </w:r>
      <w:proofErr w:type="spellEnd"/>
      <w:r w:rsidR="009909AB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расположены </w:t>
      </w:r>
      <w:proofErr w:type="gramStart"/>
      <w:r w:rsidR="009909AB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proofErr w:type="gramEnd"/>
      <w:r w:rsidR="009909AB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9909AB" w:rsidRPr="00DA7D3F" w:rsidRDefault="00713B91" w:rsidP="009909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="009909AB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="009909AB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ечени.</w:t>
      </w:r>
    </w:p>
    <w:p w:rsidR="009909AB" w:rsidRPr="00DA7D3F" w:rsidRDefault="00713B91" w:rsidP="009909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="009909AB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="009909AB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тенке желудка.</w:t>
      </w:r>
    </w:p>
    <w:p w:rsidR="009909AB" w:rsidRPr="00DA7D3F" w:rsidRDefault="00713B91" w:rsidP="009909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3.</w:t>
      </w:r>
      <w:r w:rsidR="009909AB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подвздошной кишке</w:t>
      </w:r>
    </w:p>
    <w:p w:rsidR="009909AB" w:rsidRDefault="009909AB" w:rsidP="009909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713B91" w:rsidRPr="00713B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  </w:t>
      </w:r>
      <w:r w:rsidR="00713B91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="00713B91" w:rsidRPr="00713B91">
        <w:rPr>
          <w:rFonts w:ascii="Times New Roman" w:eastAsia="Times New Roman" w:hAnsi="Times New Roman" w:cs="Times New Roman"/>
          <w:sz w:val="28"/>
          <w:szCs w:val="28"/>
          <w:lang w:eastAsia="ar-SA"/>
        </w:rPr>
        <w:t>оджелудочной железе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713B91" w:rsidRDefault="00713B91" w:rsidP="009909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D2E8C" w:rsidRPr="001D2E8C" w:rsidRDefault="00E11A1D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713B9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Орган пищеварительной системы, где происходит </w:t>
      </w:r>
      <w:r w:rsidR="008646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очищение 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организма от токсинов:</w:t>
      </w:r>
    </w:p>
    <w:p w:rsidR="001D2E8C" w:rsidRPr="001D2E8C" w:rsidRDefault="008646A2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1. 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печень                                                                                         </w:t>
      </w:r>
    </w:p>
    <w:p w:rsidR="001D2E8C" w:rsidRPr="001D2E8C" w:rsidRDefault="008646A2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поджелудочная железа</w:t>
      </w:r>
    </w:p>
    <w:p w:rsidR="001D2E8C" w:rsidRPr="001D2E8C" w:rsidRDefault="008646A2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желчный  пузырь                                                                       </w:t>
      </w:r>
    </w:p>
    <w:p w:rsidR="001D2E8C" w:rsidRDefault="008646A2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прямая кишка</w:t>
      </w:r>
    </w:p>
    <w:p w:rsidR="008646A2" w:rsidRPr="001D2E8C" w:rsidRDefault="008646A2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D2E8C" w:rsidRPr="001D2E8C" w:rsidRDefault="00E11A1D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8646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Проток поджелудочной железы впадает:</w:t>
      </w:r>
    </w:p>
    <w:p w:rsidR="001D2E8C" w:rsidRPr="001D2E8C" w:rsidRDefault="008646A2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желудок                                                                                     </w:t>
      </w:r>
    </w:p>
    <w:p w:rsidR="001D2E8C" w:rsidRPr="001D2E8C" w:rsidRDefault="008646A2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желчный пузырь</w:t>
      </w:r>
    </w:p>
    <w:p w:rsidR="001D2E8C" w:rsidRPr="001D2E8C" w:rsidRDefault="008646A2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двенадцатиперстную кишку                                                    </w:t>
      </w:r>
    </w:p>
    <w:p w:rsidR="001D2E8C" w:rsidRDefault="008646A2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печень</w:t>
      </w:r>
    </w:p>
    <w:p w:rsidR="008646A2" w:rsidRPr="001D2E8C" w:rsidRDefault="008646A2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D2E8C" w:rsidRPr="001D2E8C" w:rsidRDefault="00E11A1D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8646A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Какой  из пищеварительных соков </w:t>
      </w:r>
      <w:proofErr w:type="spellStart"/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>эмульгирует</w:t>
      </w:r>
      <w:proofErr w:type="spellEnd"/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жиры?</w:t>
      </w:r>
    </w:p>
    <w:p w:rsidR="001D2E8C" w:rsidRPr="001D2E8C" w:rsidRDefault="008646A2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</w:t>
      </w:r>
      <w:r w:rsidR="00006976">
        <w:rPr>
          <w:rFonts w:ascii="Times New Roman" w:eastAsia="Times New Roman" w:hAnsi="Times New Roman" w:cs="Times New Roman"/>
          <w:sz w:val="28"/>
          <w:szCs w:val="28"/>
          <w:lang w:eastAsia="ar-SA"/>
        </w:rPr>
        <w:t>ё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лчь                                                                                              </w:t>
      </w:r>
    </w:p>
    <w:p w:rsidR="001D2E8C" w:rsidRPr="001D2E8C" w:rsidRDefault="008646A2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кишечный сок</w:t>
      </w:r>
    </w:p>
    <w:p w:rsidR="001D2E8C" w:rsidRPr="001D2E8C" w:rsidRDefault="008646A2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1D2E8C" w:rsidRPr="001D2E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желудочный сок                                                                             </w:t>
      </w:r>
    </w:p>
    <w:p w:rsidR="001D2E8C" w:rsidRDefault="008646A2" w:rsidP="001D2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сок поджелудочной железы</w:t>
      </w:r>
    </w:p>
    <w:p w:rsidR="009909AB" w:rsidRDefault="009909AB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A7D3F" w:rsidRPr="00DA7D3F" w:rsidRDefault="00E11A1D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D5394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Укажите, с какими органами соприкасается поджелудочн</w:t>
      </w:r>
      <w:r w:rsidR="00D53948">
        <w:rPr>
          <w:rFonts w:ascii="Times New Roman" w:eastAsia="Times New Roman" w:hAnsi="Times New Roman" w:cs="Times New Roman"/>
          <w:sz w:val="28"/>
          <w:szCs w:val="28"/>
          <w:lang w:eastAsia="ar-SA"/>
        </w:rPr>
        <w:t>ая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желез</w:t>
      </w:r>
      <w:r w:rsidR="00D53948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DA7D3F" w:rsidRPr="00DA7D3F" w:rsidRDefault="00D5394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печень, передняя брюшная стенка</w:t>
      </w:r>
    </w:p>
    <w:p w:rsidR="00DA7D3F" w:rsidRPr="00DA7D3F" w:rsidRDefault="00D5394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диафрагма, </w:t>
      </w:r>
      <w:r w:rsidRPr="00D53948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передняя брюшная стенка</w:t>
      </w:r>
    </w:p>
    <w:p w:rsidR="00DA7D3F" w:rsidRPr="00DA7D3F" w:rsidRDefault="00D5394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Pr="00D53948">
        <w:t xml:space="preserve"> </w:t>
      </w:r>
      <w:r w:rsidRPr="00D53948">
        <w:rPr>
          <w:rFonts w:ascii="Times New Roman" w:eastAsia="Times New Roman" w:hAnsi="Times New Roman" w:cs="Times New Roman"/>
          <w:sz w:val="28"/>
          <w:szCs w:val="28"/>
          <w:lang w:eastAsia="ar-SA"/>
        </w:rPr>
        <w:t>12-ти перстная кишка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желудок, селезёнка</w:t>
      </w:r>
    </w:p>
    <w:p w:rsidR="00DA7D3F" w:rsidRDefault="00D5394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сигмовидная кишка, передняя брюшная стенка</w:t>
      </w:r>
    </w:p>
    <w:p w:rsidR="00006976" w:rsidRDefault="00006976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E11A1D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0069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Укажите анатомические образования, которые входят в ворота печени. </w:t>
      </w:r>
    </w:p>
    <w:p w:rsidR="00DA7D3F" w:rsidRPr="00DA7D3F" w:rsidRDefault="00006976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печеночная артерия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06976">
        <w:rPr>
          <w:rFonts w:ascii="Times New Roman" w:eastAsia="Times New Roman" w:hAnsi="Times New Roman" w:cs="Times New Roman"/>
          <w:sz w:val="28"/>
          <w:szCs w:val="28"/>
          <w:lang w:eastAsia="ar-SA"/>
        </w:rPr>
        <w:t>воротная вена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06976">
        <w:rPr>
          <w:rFonts w:ascii="Times New Roman" w:eastAsia="Times New Roman" w:hAnsi="Times New Roman" w:cs="Times New Roman"/>
          <w:sz w:val="28"/>
          <w:szCs w:val="28"/>
          <w:lang w:eastAsia="ar-SA"/>
        </w:rPr>
        <w:t>нервы</w:t>
      </w:r>
    </w:p>
    <w:p w:rsidR="00DA7D3F" w:rsidRPr="00DA7D3F" w:rsidRDefault="00006976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006976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общий печёночный проток и лимфатические сосуды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DA7D3F" w:rsidRPr="00DA7D3F" w:rsidRDefault="00006976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печёночные вены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DA7D3F" w:rsidRDefault="00006976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6B3D6B">
        <w:rPr>
          <w:rFonts w:ascii="Times New Roman" w:eastAsia="Times New Roman" w:hAnsi="Times New Roman" w:cs="Times New Roman"/>
          <w:sz w:val="28"/>
          <w:szCs w:val="28"/>
          <w:lang w:eastAsia="ar-SA"/>
        </w:rPr>
        <w:t>нижняя полая вена, аорта</w:t>
      </w:r>
    </w:p>
    <w:p w:rsidR="006B3D6B" w:rsidRDefault="006B3D6B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B3D6B" w:rsidRDefault="00E11A1D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6B3D6B">
        <w:rPr>
          <w:rFonts w:ascii="Times New Roman" w:eastAsia="Times New Roman" w:hAnsi="Times New Roman" w:cs="Times New Roman"/>
          <w:sz w:val="28"/>
          <w:szCs w:val="28"/>
          <w:lang w:eastAsia="ar-SA"/>
        </w:rPr>
        <w:t>. Где располагаются почки, мочеточники, надпочечники, поджелудочная железа, двенадцатиперстная кишка?</w:t>
      </w:r>
    </w:p>
    <w:p w:rsidR="00442127" w:rsidRDefault="00442127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 брюшной полости</w:t>
      </w:r>
    </w:p>
    <w:p w:rsidR="00442127" w:rsidRDefault="00442127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средостении</w:t>
      </w:r>
    </w:p>
    <w:p w:rsidR="00442127" w:rsidRDefault="00442127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забрюшинном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пространстве</w:t>
      </w:r>
    </w:p>
    <w:p w:rsidR="00442127" w:rsidRDefault="00442127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брюшинной полости</w:t>
      </w:r>
    </w:p>
    <w:p w:rsidR="00442127" w:rsidRPr="00DA7D3F" w:rsidRDefault="00442127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442127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E11A1D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В чём заключается э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кзокринн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ая функция поджелудочной железы?</w:t>
      </w:r>
    </w:p>
    <w:p w:rsidR="00442127" w:rsidRDefault="00442127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442127">
        <w:rPr>
          <w:rFonts w:ascii="Times New Roman" w:eastAsia="Times New Roman" w:hAnsi="Times New Roman" w:cs="Times New Roman"/>
          <w:sz w:val="28"/>
          <w:szCs w:val="28"/>
          <w:lang w:eastAsia="ar-SA"/>
        </w:rPr>
        <w:t>выработка панкреатического сока</w:t>
      </w:r>
    </w:p>
    <w:p w:rsidR="00DA7D3F" w:rsidRPr="00DA7D3F" w:rsidRDefault="00442127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442127">
        <w:rPr>
          <w:rFonts w:ascii="Times New Roman" w:eastAsia="Times New Roman" w:hAnsi="Times New Roman" w:cs="Times New Roman"/>
          <w:sz w:val="28"/>
          <w:szCs w:val="28"/>
          <w:lang w:eastAsia="ar-SA"/>
        </w:rPr>
        <w:t>выработка глюкагона и инсулина</w:t>
      </w:r>
    </w:p>
    <w:p w:rsidR="00DA7D3F" w:rsidRDefault="00442127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44212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выработка глюкагона </w:t>
      </w:r>
    </w:p>
    <w:p w:rsidR="00442127" w:rsidRDefault="00442127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4. </w:t>
      </w:r>
      <w:r w:rsidRPr="00442127">
        <w:rPr>
          <w:rFonts w:ascii="Times New Roman" w:eastAsia="Times New Roman" w:hAnsi="Times New Roman" w:cs="Times New Roman"/>
          <w:sz w:val="28"/>
          <w:szCs w:val="28"/>
          <w:lang w:eastAsia="ar-SA"/>
        </w:rPr>
        <w:t>выработка инсулина</w:t>
      </w:r>
    </w:p>
    <w:p w:rsidR="00442127" w:rsidRPr="00DA7D3F" w:rsidRDefault="00442127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Default="009E2E49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E11A1D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Что является структурно-функциональной единицей печени?</w:t>
      </w:r>
    </w:p>
    <w:p w:rsidR="009E2E49" w:rsidRDefault="009E2E49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доля печени</w:t>
      </w:r>
    </w:p>
    <w:p w:rsidR="009E2E49" w:rsidRDefault="009E2E49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сегмент печени</w:t>
      </w:r>
    </w:p>
    <w:p w:rsidR="009E2E49" w:rsidRDefault="009E2E49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печёночная долька</w:t>
      </w:r>
    </w:p>
    <w:p w:rsidR="009E2E49" w:rsidRDefault="009E2E49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гепатоцит</w:t>
      </w:r>
      <w:proofErr w:type="spellEnd"/>
    </w:p>
    <w:p w:rsidR="00913C0F" w:rsidRDefault="00913C0F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13C0F" w:rsidRPr="00913C0F" w:rsidRDefault="00E11A1D" w:rsidP="00913C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12</w:t>
      </w:r>
      <w:r w:rsidR="00913C0F"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В какую область живота проецируется </w:t>
      </w:r>
      <w:r w:rsid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>печень</w:t>
      </w:r>
      <w:r w:rsidR="00913C0F"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913C0F" w:rsidRPr="00913C0F" w:rsidRDefault="00913C0F" w:rsidP="00913C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 правую подрёберную</w:t>
      </w:r>
    </w:p>
    <w:p w:rsidR="00913C0F" w:rsidRPr="00913C0F" w:rsidRDefault="00913C0F" w:rsidP="00913C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левую подрёберную</w:t>
      </w:r>
    </w:p>
    <w:p w:rsidR="00913C0F" w:rsidRPr="00913C0F" w:rsidRDefault="00913C0F" w:rsidP="00913C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пупочную область</w:t>
      </w:r>
    </w:p>
    <w:p w:rsidR="00913C0F" w:rsidRDefault="00913C0F" w:rsidP="00913C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правую подвздошно-паховую область</w:t>
      </w:r>
    </w:p>
    <w:p w:rsidR="0027320C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7320C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E11A1D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Укажите, каким номером обозначен большой дуоденальный сосочек.</w:t>
      </w:r>
    </w:p>
    <w:p w:rsidR="0027320C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7320C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6565" cy="3429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пк 3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752" cy="343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0C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1. 7</w:t>
      </w:r>
    </w:p>
    <w:p w:rsidR="0027320C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2. 8</w:t>
      </w:r>
    </w:p>
    <w:p w:rsidR="00D4491C" w:rsidRDefault="00D4491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3. 16</w:t>
      </w:r>
    </w:p>
    <w:p w:rsidR="004A0141" w:rsidRDefault="00D4491C" w:rsidP="004A014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4. 17</w:t>
      </w:r>
    </w:p>
    <w:p w:rsidR="009E2E49" w:rsidRDefault="009E2E49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E11A1D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Укажите, на </w:t>
      </w:r>
      <w:proofErr w:type="gramStart"/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уровне</w:t>
      </w:r>
      <w:proofErr w:type="gramEnd"/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каких позвонков располагается поджелудочная железа. </w:t>
      </w:r>
    </w:p>
    <w:p w:rsidR="00DA7D3F" w:rsidRPr="00DA7D3F" w:rsidRDefault="00097905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="002732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XII-го грудного - 1-го поясничного позвонка  </w:t>
      </w:r>
    </w:p>
    <w:p w:rsidR="00DA7D3F" w:rsidRPr="00DA7D3F" w:rsidRDefault="00097905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I- III поясничн</w:t>
      </w:r>
      <w:r w:rsidR="0027320C">
        <w:rPr>
          <w:rFonts w:ascii="Times New Roman" w:eastAsia="Times New Roman" w:hAnsi="Times New Roman" w:cs="Times New Roman"/>
          <w:sz w:val="28"/>
          <w:szCs w:val="28"/>
          <w:lang w:eastAsia="ar-SA"/>
        </w:rPr>
        <w:t>ых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позвонков   </w:t>
      </w:r>
    </w:p>
    <w:p w:rsidR="00DA7D3F" w:rsidRPr="00DA7D3F" w:rsidRDefault="00097905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IV поясничного позвонка  </w:t>
      </w:r>
    </w:p>
    <w:p w:rsidR="00DA7D3F" w:rsidRDefault="00097905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XI  грудного позвонка</w:t>
      </w:r>
    </w:p>
    <w:p w:rsidR="0027320C" w:rsidRPr="00DA7D3F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</w:t>
      </w:r>
      <w:r w:rsidR="00E11A1D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Укажите части, которые имеет поджелудочная железа. </w:t>
      </w:r>
    </w:p>
    <w:p w:rsidR="0027320C" w:rsidRPr="0027320C" w:rsidRDefault="0027320C" w:rsidP="0027320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32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тело, кардиальная часть, дно, </w:t>
      </w:r>
      <w:proofErr w:type="spellStart"/>
      <w:r w:rsidRPr="0027320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привратниковая</w:t>
      </w:r>
      <w:proofErr w:type="spellEnd"/>
      <w:r w:rsidRPr="002732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часть</w:t>
      </w:r>
    </w:p>
    <w:p w:rsidR="0027320C" w:rsidRPr="0027320C" w:rsidRDefault="0027320C" w:rsidP="0027320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32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головка, тело, хвост</w:t>
      </w:r>
    </w:p>
    <w:p w:rsidR="0027320C" w:rsidRPr="0027320C" w:rsidRDefault="0027320C" w:rsidP="0027320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32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дно, тело, шейка</w:t>
      </w:r>
    </w:p>
    <w:p w:rsidR="0027320C" w:rsidRDefault="0027320C" w:rsidP="0027320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7320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верхушка, тело, дно, шейка</w:t>
      </w:r>
    </w:p>
    <w:p w:rsidR="0027320C" w:rsidRDefault="0027320C" w:rsidP="0027320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E11A1D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Укажите связки печени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A7D3F" w:rsidRPr="00DA7D3F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серповидная связка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7320C">
        <w:rPr>
          <w:rFonts w:ascii="Times New Roman" w:eastAsia="Times New Roman" w:hAnsi="Times New Roman" w:cs="Times New Roman"/>
          <w:sz w:val="28"/>
          <w:szCs w:val="28"/>
          <w:lang w:eastAsia="ar-SA"/>
        </w:rPr>
        <w:t>круглая связка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27320C">
        <w:t xml:space="preserve"> </w:t>
      </w:r>
      <w:r w:rsidRPr="0027320C">
        <w:rPr>
          <w:rFonts w:ascii="Times New Roman" w:eastAsia="Times New Roman" w:hAnsi="Times New Roman" w:cs="Times New Roman"/>
          <w:sz w:val="28"/>
          <w:szCs w:val="28"/>
          <w:lang w:eastAsia="ar-SA"/>
        </w:rPr>
        <w:t>венечная связка</w:t>
      </w:r>
    </w:p>
    <w:p w:rsidR="00DA7D3F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широкие связки, круглые связки</w:t>
      </w:r>
    </w:p>
    <w:p w:rsidR="0027320C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желудочно-ободочная связка</w:t>
      </w:r>
    </w:p>
    <w:p w:rsidR="0027320C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желудочно-селезёночная связка</w:t>
      </w:r>
    </w:p>
    <w:p w:rsidR="0027320C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E11A1D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Укажите какие протоки печени, </w:t>
      </w:r>
      <w:proofErr w:type="gramStart"/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сливаясь</w:t>
      </w:r>
      <w:proofErr w:type="gramEnd"/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образуют общий печеночный проток. </w:t>
      </w:r>
    </w:p>
    <w:p w:rsidR="00DA7D3F" w:rsidRPr="00DA7D3F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внутридольковые</w:t>
      </w:r>
    </w:p>
    <w:p w:rsidR="00DA7D3F" w:rsidRPr="00DA7D3F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правый печеночный</w:t>
      </w:r>
    </w:p>
    <w:p w:rsidR="00DA7D3F" w:rsidRPr="00DA7D3F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пузырный </w:t>
      </w:r>
    </w:p>
    <w:p w:rsidR="00DA7D3F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левый печеночный</w:t>
      </w:r>
    </w:p>
    <w:p w:rsidR="0027320C" w:rsidRPr="00DA7D3F" w:rsidRDefault="0027320C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6EFD15D6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t>18. В какой сосуд впадают печеночные вены?</w:t>
      </w:r>
    </w:p>
    <w:p w:rsidR="00DA7D3F" w:rsidRPr="00DA7D3F" w:rsidRDefault="004A0141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воротную вену</w:t>
      </w:r>
    </w:p>
    <w:p w:rsidR="00DA7D3F" w:rsidRPr="00DA7D3F" w:rsidRDefault="004A0141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нижнюю полую вену</w:t>
      </w:r>
    </w:p>
    <w:p w:rsidR="00DA7D3F" w:rsidRPr="00DA7D3F" w:rsidRDefault="004A0141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центральную вену</w:t>
      </w:r>
    </w:p>
    <w:p w:rsidR="00DA7D3F" w:rsidRDefault="004A0141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вены кишечника</w:t>
      </w:r>
    </w:p>
    <w:p w:rsidR="00913C0F" w:rsidRDefault="00913C0F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13C0F" w:rsidRPr="00913C0F" w:rsidRDefault="00913C0F" w:rsidP="00913C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E11A1D"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>. Укажите фермент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ы</w:t>
      </w: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>, которы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содержится 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поджелудочном соке:</w:t>
      </w:r>
    </w:p>
    <w:p w:rsidR="00913C0F" w:rsidRPr="00913C0F" w:rsidRDefault="00913C0F" w:rsidP="00913C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амилаза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липаза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трипсин</w:t>
      </w:r>
    </w:p>
    <w:p w:rsidR="00913C0F" w:rsidRPr="00913C0F" w:rsidRDefault="00913C0F" w:rsidP="00913C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пепсин</w:t>
      </w:r>
      <w:r w:rsidR="006940AF">
        <w:rPr>
          <w:rFonts w:ascii="Times New Roman" w:eastAsia="Times New Roman" w:hAnsi="Times New Roman" w:cs="Times New Roman"/>
          <w:sz w:val="28"/>
          <w:szCs w:val="28"/>
          <w:lang w:eastAsia="ar-SA"/>
        </w:rPr>
        <w:t>, химозин</w:t>
      </w:r>
    </w:p>
    <w:p w:rsidR="00913C0F" w:rsidRPr="00913C0F" w:rsidRDefault="00913C0F" w:rsidP="00913C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амилаза,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мальтаза</w:t>
      </w:r>
      <w:proofErr w:type="spellEnd"/>
    </w:p>
    <w:p w:rsidR="00913C0F" w:rsidRDefault="00913C0F" w:rsidP="00913C0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13C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proofErr w:type="spellStart"/>
      <w:r w:rsidR="00AE2FF4">
        <w:rPr>
          <w:rFonts w:ascii="Times New Roman" w:eastAsia="Times New Roman" w:hAnsi="Times New Roman" w:cs="Times New Roman"/>
          <w:sz w:val="28"/>
          <w:szCs w:val="28"/>
          <w:lang w:eastAsia="ar-SA"/>
        </w:rPr>
        <w:t>каспаза</w:t>
      </w:r>
      <w:proofErr w:type="spellEnd"/>
    </w:p>
    <w:p w:rsidR="004A0141" w:rsidRDefault="004A0141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A0141" w:rsidRPr="004A0141" w:rsidRDefault="00E11A1D" w:rsidP="004A014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="004A01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4A0141" w:rsidRPr="004A01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Ферменты </w:t>
      </w:r>
      <w:r w:rsidR="004A014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поджелудочной железы</w:t>
      </w:r>
      <w:r w:rsidR="004A0141" w:rsidRPr="004A01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действуют в среде:</w:t>
      </w:r>
    </w:p>
    <w:p w:rsidR="004A0141" w:rsidRPr="004A0141" w:rsidRDefault="004A0141" w:rsidP="004A014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01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 нейтральной                                                 </w:t>
      </w:r>
    </w:p>
    <w:p w:rsidR="004A0141" w:rsidRPr="004A0141" w:rsidRDefault="004A0141" w:rsidP="004A014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01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 слабокислой</w:t>
      </w:r>
    </w:p>
    <w:p w:rsidR="004A0141" w:rsidRPr="004A0141" w:rsidRDefault="004A0141" w:rsidP="004A014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01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 кислой                                                           </w:t>
      </w:r>
    </w:p>
    <w:p w:rsidR="004A0141" w:rsidRDefault="004A0141" w:rsidP="004A014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01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 щелочной</w:t>
      </w:r>
    </w:p>
    <w:p w:rsidR="005C31EB" w:rsidRDefault="005C31EB" w:rsidP="004A014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1EB" w:rsidRDefault="005C31EB" w:rsidP="004A014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21. Гормоны щитовидной железы участвуют главным образом:</w:t>
      </w:r>
    </w:p>
    <w:p w:rsidR="005C31EB" w:rsidRDefault="005C31EB" w:rsidP="004A014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в белковом обмене</w:t>
      </w:r>
    </w:p>
    <w:p w:rsidR="005C31EB" w:rsidRDefault="005C31EB" w:rsidP="004A014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 жировом обмене</w:t>
      </w:r>
    </w:p>
    <w:p w:rsidR="005C31EB" w:rsidRDefault="005C31EB" w:rsidP="004A014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в углеводном обмене</w:t>
      </w:r>
    </w:p>
    <w:p w:rsidR="005C31EB" w:rsidRDefault="005C31EB" w:rsidP="004A014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водно-солевом обмене</w:t>
      </w:r>
    </w:p>
    <w:p w:rsidR="005C31EB" w:rsidRDefault="005C31EB" w:rsidP="004A014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31EB" w:rsidRDefault="005C31EB" w:rsidP="004A014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876D5E" w:rsidRDefault="00DA7D3F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Тема 3.19. Обмен веществ и энергии</w:t>
      </w:r>
    </w:p>
    <w:p w:rsidR="00E53EBF" w:rsidRDefault="00E53EBF" w:rsidP="00E53EBF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3EBF" w:rsidRPr="00E53EBF" w:rsidRDefault="00E53EBF" w:rsidP="00E53EBF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Метаболизм - это... </w:t>
      </w:r>
    </w:p>
    <w:p w:rsidR="00E53EBF" w:rsidRPr="00E53EBF" w:rsidRDefault="00E53EBF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химические и физические превращения веществ и энергии, происходящие в живом организме и обеспечивающие его жизнедеятельность.</w:t>
      </w:r>
    </w:p>
    <w:p w:rsidR="00E53EBF" w:rsidRPr="00E53EBF" w:rsidRDefault="00E53EBF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химические процессы, при которых простые вещества, соединяются друг с другом, образуя сложные вещества, способствуя построению и росту.</w:t>
      </w:r>
    </w:p>
    <w:p w:rsidR="00E53EBF" w:rsidRPr="00E53EBF" w:rsidRDefault="0025399B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расщепление, распад сложных веществ на простые с высвобождением энергии.</w:t>
      </w:r>
    </w:p>
    <w:p w:rsidR="00E53EBF" w:rsidRPr="00E53EBF" w:rsidRDefault="0025399B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обмен воды в организме.</w:t>
      </w:r>
    </w:p>
    <w:p w:rsidR="00E53EBF" w:rsidRPr="00E53EBF" w:rsidRDefault="00E53EBF" w:rsidP="00E53EBF">
      <w:pPr>
        <w:spacing w:after="0" w:line="240" w:lineRule="auto"/>
      </w:pPr>
    </w:p>
    <w:p w:rsidR="00E53EBF" w:rsidRPr="00E53EBF" w:rsidRDefault="00747370" w:rsidP="00E53EBF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вид энергии является для организма основным? 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тепловая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механическая</w:t>
      </w:r>
    </w:p>
    <w:p w:rsidR="00E53EBF" w:rsidRPr="00E53EBF" w:rsidRDefault="0B8C51C5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электрическая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химическая</w:t>
      </w:r>
    </w:p>
    <w:p w:rsidR="00E53EBF" w:rsidRPr="00E53EBF" w:rsidRDefault="00E53EBF" w:rsidP="00E53EBF">
      <w:pPr>
        <w:spacing w:after="0" w:line="240" w:lineRule="auto"/>
      </w:pPr>
    </w:p>
    <w:p w:rsidR="00747370" w:rsidRDefault="00747370" w:rsidP="00747370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пища содержит большое количество белков? </w:t>
      </w:r>
    </w:p>
    <w:p w:rsidR="00747370" w:rsidRDefault="00747370" w:rsidP="00747370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Гречневая каша</w:t>
      </w:r>
    </w:p>
    <w:p w:rsidR="00E53EBF" w:rsidRPr="00747370" w:rsidRDefault="00747370" w:rsidP="00747370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Телятина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Бананы</w:t>
      </w:r>
    </w:p>
    <w:p w:rsidR="00E53EBF" w:rsidRPr="00E53EBF" w:rsidRDefault="00E53EBF" w:rsidP="00E53EBF">
      <w:pPr>
        <w:spacing w:after="0" w:line="240" w:lineRule="auto"/>
      </w:pPr>
    </w:p>
    <w:p w:rsidR="00E53EBF" w:rsidRPr="00E53EBF" w:rsidRDefault="00747370" w:rsidP="00E53EBF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белок отвечает за поддержание </w:t>
      </w:r>
      <w:proofErr w:type="spellStart"/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онкотического</w:t>
      </w:r>
      <w:proofErr w:type="spellEnd"/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давления? 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Гемоглобин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Альбумин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Миозин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Фибриноген</w:t>
      </w:r>
    </w:p>
    <w:p w:rsidR="00E53EBF" w:rsidRPr="00E53EBF" w:rsidRDefault="00E53EBF" w:rsidP="00E53EBF">
      <w:pPr>
        <w:spacing w:after="0" w:line="240" w:lineRule="auto"/>
      </w:pPr>
    </w:p>
    <w:p w:rsidR="00E53EBF" w:rsidRPr="00E53EBF" w:rsidRDefault="00747370" w:rsidP="00E53EBF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пища содержит большое количество углеводов? 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Свинина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Творог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</w:t>
      </w:r>
    </w:p>
    <w:p w:rsidR="00E53EBF" w:rsidRPr="00E53EBF" w:rsidRDefault="00E53EBF" w:rsidP="00E53EBF">
      <w:pPr>
        <w:spacing w:after="0" w:line="240" w:lineRule="auto"/>
      </w:pPr>
    </w:p>
    <w:p w:rsidR="00E53EBF" w:rsidRPr="00E53EBF" w:rsidRDefault="00747370" w:rsidP="00E53EBF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из соединений является сложным углеводом?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Фруктоза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Глюкоза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Галактоза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Гликоген</w:t>
      </w:r>
    </w:p>
    <w:p w:rsidR="00E53EBF" w:rsidRPr="00E53EBF" w:rsidRDefault="00E53EBF" w:rsidP="00E53EBF">
      <w:pPr>
        <w:spacing w:after="0" w:line="240" w:lineRule="auto"/>
      </w:pPr>
    </w:p>
    <w:p w:rsidR="00747370" w:rsidRDefault="00747370" w:rsidP="00E53EBF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3EBF" w:rsidRPr="00E53EBF" w:rsidRDefault="00747370" w:rsidP="00E53EBF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7. </w:t>
      </w:r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гормон отвечает за превращение глюкозы в гликоген? 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Тироксин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Адреналин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proofErr w:type="spellStart"/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Соматотропин</w:t>
      </w:r>
      <w:proofErr w:type="spellEnd"/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Инсулин</w:t>
      </w:r>
    </w:p>
    <w:p w:rsidR="00E53EBF" w:rsidRPr="00E53EBF" w:rsidRDefault="00E53EBF" w:rsidP="00E53EBF">
      <w:pPr>
        <w:spacing w:after="0" w:line="240" w:lineRule="auto"/>
      </w:pPr>
    </w:p>
    <w:p w:rsidR="00E53EBF" w:rsidRPr="00E53EBF" w:rsidRDefault="00747370" w:rsidP="00E53EBF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пища содержит большое количество жиров? 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Макароны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Морковь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Кукурузная каша</w:t>
      </w:r>
    </w:p>
    <w:p w:rsidR="00E53EBF" w:rsidRPr="00E53EBF" w:rsidRDefault="00E53EBF" w:rsidP="00E53EBF">
      <w:pPr>
        <w:spacing w:after="0" w:line="240" w:lineRule="auto"/>
      </w:pPr>
    </w:p>
    <w:p w:rsidR="00E53EBF" w:rsidRPr="00E53EBF" w:rsidRDefault="00747370" w:rsidP="00E53EBF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Какое из соединений является сложным липидом? 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proofErr w:type="spellStart"/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Фосфолипид</w:t>
      </w:r>
      <w:proofErr w:type="spellEnd"/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Глицерин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Насыщенная жирная кислота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Ненасыщенная жирная кислота</w:t>
      </w:r>
    </w:p>
    <w:p w:rsidR="00E53EBF" w:rsidRPr="00E53EBF" w:rsidRDefault="00E53EBF" w:rsidP="00E53EBF">
      <w:pPr>
        <w:spacing w:after="0" w:line="240" w:lineRule="auto"/>
      </w:pPr>
    </w:p>
    <w:p w:rsidR="00E53EBF" w:rsidRPr="00E53EBF" w:rsidRDefault="00747370" w:rsidP="00E53EBF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Какую функцию выполняют жиры? 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Участвуют в свёртывании крови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Участвуют в терморегуляции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Поддерживают </w:t>
      </w:r>
      <w:proofErr w:type="spellStart"/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онкотическое</w:t>
      </w:r>
      <w:proofErr w:type="spellEnd"/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давление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Поддерживают осмотическое давление</w:t>
      </w:r>
    </w:p>
    <w:p w:rsidR="00E53EBF" w:rsidRPr="00E53EBF" w:rsidRDefault="00E53EBF" w:rsidP="00E53EBF">
      <w:pPr>
        <w:spacing w:after="0" w:line="240" w:lineRule="auto"/>
      </w:pPr>
    </w:p>
    <w:p w:rsidR="00E53EBF" w:rsidRPr="00E53EBF" w:rsidRDefault="00747370" w:rsidP="00E53EBF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называется давление, создаваемое солями? 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Осмотическое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proofErr w:type="spellStart"/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Онкотическое</w:t>
      </w:r>
      <w:proofErr w:type="spellEnd"/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Гидростатическое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Артериальное</w:t>
      </w:r>
    </w:p>
    <w:p w:rsidR="00E53EBF" w:rsidRPr="00E53EBF" w:rsidRDefault="00E53EBF" w:rsidP="00E53EBF">
      <w:pPr>
        <w:spacing w:after="0" w:line="240" w:lineRule="auto"/>
      </w:pPr>
    </w:p>
    <w:p w:rsidR="00E53EBF" w:rsidRPr="00E53EBF" w:rsidRDefault="00747370" w:rsidP="00E53EBF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</w:t>
      </w:r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Какую функцию выполняет кальций в организме? </w:t>
      </w:r>
    </w:p>
    <w:p w:rsidR="00E53EBF" w:rsidRPr="00E53EBF" w:rsidRDefault="00454733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за рост волос и ногтей</w:t>
      </w:r>
    </w:p>
    <w:p w:rsidR="00E53EBF" w:rsidRPr="00E53EBF" w:rsidRDefault="00454733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 в свертывании крови</w:t>
      </w:r>
    </w:p>
    <w:p w:rsidR="00E53EBF" w:rsidRPr="00E53EBF" w:rsidRDefault="00454733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 в синтезе гормонов щитовидной железы</w:t>
      </w:r>
    </w:p>
    <w:p w:rsidR="00E53EBF" w:rsidRPr="00E53EBF" w:rsidRDefault="00454733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 в состав гемоглобина</w:t>
      </w:r>
    </w:p>
    <w:p w:rsidR="00E53EBF" w:rsidRPr="00E53EBF" w:rsidRDefault="00E53EBF" w:rsidP="00E53EBF">
      <w:pPr>
        <w:spacing w:after="0" w:line="240" w:lineRule="auto"/>
      </w:pPr>
    </w:p>
    <w:p w:rsidR="00E53EBF" w:rsidRPr="00E53EBF" w:rsidRDefault="00747370" w:rsidP="00E53EBF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</w:t>
      </w:r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из витаминов является жирорастворимым?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</w:t>
      </w:r>
      <w:proofErr w:type="gramStart"/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</w:t>
      </w:r>
      <w:proofErr w:type="gramStart"/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 В</w:t>
      </w:r>
      <w:proofErr w:type="gramStart"/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 В</w:t>
      </w:r>
      <w:proofErr w:type="gramStart"/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proofErr w:type="gramEnd"/>
    </w:p>
    <w:p w:rsidR="00E53EBF" w:rsidRPr="00E53EBF" w:rsidRDefault="00E53EBF" w:rsidP="00E53EBF">
      <w:pPr>
        <w:spacing w:after="0" w:line="240" w:lineRule="auto"/>
      </w:pPr>
    </w:p>
    <w:p w:rsidR="00E53EBF" w:rsidRPr="00E53EBF" w:rsidRDefault="00747370" w:rsidP="00E53EBF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 </w:t>
      </w:r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находится тепловой центр (центр терморегуляции)? 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1.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спинном мозге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продолговатом мозге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гипоталамусе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гипофизе</w:t>
      </w:r>
    </w:p>
    <w:p w:rsidR="00E53EBF" w:rsidRPr="00E53EBF" w:rsidRDefault="00E53EBF" w:rsidP="00E53EBF">
      <w:pPr>
        <w:spacing w:after="0" w:line="240" w:lineRule="auto"/>
      </w:pPr>
    </w:p>
    <w:p w:rsidR="00E53EBF" w:rsidRPr="00747370" w:rsidRDefault="00747370" w:rsidP="00747370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</w:t>
      </w:r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каком органе наиболее интенсивно образуется тепло? 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головном мозге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селезёнке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печени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сердце</w:t>
      </w:r>
    </w:p>
    <w:p w:rsidR="00E53EBF" w:rsidRPr="00E53EBF" w:rsidRDefault="00E53EBF" w:rsidP="00E53EBF">
      <w:pPr>
        <w:spacing w:after="0" w:line="240" w:lineRule="auto"/>
      </w:pPr>
    </w:p>
    <w:p w:rsidR="00E53EBF" w:rsidRPr="00E53EBF" w:rsidRDefault="00747370" w:rsidP="00E53EBF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16. </w:t>
      </w:r>
      <w:r w:rsidR="00E53EBF" w:rsidRPr="00E53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понижении температуры внешней среды происходит ... 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сосудов кожи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Сужение сосудов кожи</w:t>
      </w:r>
    </w:p>
    <w:p w:rsidR="00E53EBF" w:rsidRPr="00E53EBF" w:rsidRDefault="00747370" w:rsidP="00E53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сосудов сердца</w:t>
      </w:r>
    </w:p>
    <w:p w:rsidR="00E53EBF" w:rsidRPr="00E53EBF" w:rsidRDefault="00747370" w:rsidP="00E53EB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53EBF" w:rsidRPr="00E53EB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Сужение сосудов сердца</w:t>
      </w:r>
    </w:p>
    <w:p w:rsidR="00E53EBF" w:rsidRPr="00876D5E" w:rsidRDefault="00E53EBF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3.20. Анатомия и физиология мочевыделительной системы человека</w:t>
      </w:r>
    </w:p>
    <w:p w:rsidR="008C6DF6" w:rsidRDefault="008C6DF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525FB" w:rsidRPr="00D525FB" w:rsidRDefault="00D525FB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из перечисленных органов не относится к мочевой системе? </w:t>
      </w: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Почка</w:t>
      </w: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Мочеточник</w:t>
      </w: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Семявыносящий проток</w:t>
      </w:r>
    </w:p>
    <w:p w:rsid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Мочеиспускательный канал</w:t>
      </w:r>
    </w:p>
    <w:p w:rsid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структурно-функциональная единица почки? </w:t>
      </w: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Нефрон</w:t>
      </w: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Нейрон</w:t>
      </w: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022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малая </w:t>
      </w:r>
      <w:r w:rsidR="000221B4" w:rsidRPr="000221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почечная чашка</w:t>
      </w:r>
    </w:p>
    <w:p w:rsid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0221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почечная пирамида</w:t>
      </w:r>
    </w:p>
    <w:p w:rsid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уровне располагаются почки? </w:t>
      </w: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E62A64" w:rsidRPr="00E62A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уровне средних грудных позвонков.</w:t>
      </w: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уровне XII грудного – II поясничного позвонков</w:t>
      </w: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E62A64" w:rsidRPr="00E62A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уровне </w:t>
      </w:r>
      <w:r w:rsidR="00E62A64">
        <w:rPr>
          <w:rFonts w:ascii="I" w:eastAsia="Times New Roman" w:hAnsi="I" w:cs="Times New Roman"/>
          <w:sz w:val="28"/>
          <w:szCs w:val="28"/>
          <w:lang w:val="en-US" w:eastAsia="ru-RU"/>
        </w:rPr>
        <w:t>VII</w:t>
      </w:r>
      <w:r w:rsidR="00E62A64" w:rsidRPr="00E62A64">
        <w:rPr>
          <w:rFonts w:ascii="I" w:eastAsia="Times New Roman" w:hAnsi="I" w:cs="Times New Roman"/>
          <w:sz w:val="28"/>
          <w:szCs w:val="28"/>
          <w:lang w:val="en-US" w:eastAsia="ru-RU"/>
        </w:rPr>
        <w:t>I</w:t>
      </w:r>
      <w:r w:rsidR="00E62A64" w:rsidRPr="00E62A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грудного – </w:t>
      </w:r>
      <w:r w:rsidR="00E62A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E62A64" w:rsidRPr="00E62A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поясничного позвонков.</w:t>
      </w: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E62A64" w:rsidRPr="00E62A6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Справа и слева от крестца.</w:t>
      </w:r>
    </w:p>
    <w:p w:rsidR="00D525FB" w:rsidRPr="00D525FB" w:rsidRDefault="00D525FB" w:rsidP="00D525FB">
      <w:pPr>
        <w:spacing w:after="0" w:line="240" w:lineRule="auto"/>
      </w:pPr>
    </w:p>
    <w:p w:rsidR="00D525FB" w:rsidRDefault="00D525FB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5FB" w:rsidRDefault="00D525FB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5FB" w:rsidRDefault="00D525FB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5FB" w:rsidRPr="00D525FB" w:rsidRDefault="00D525FB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элемент строения почки отмечен номером 5? </w:t>
      </w: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5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3702749"/>
            <wp:effectExtent l="0" t="0" r="0" b="0"/>
            <wp:docPr id="19" name="Рисунок 19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7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Почечный сосочек</w:t>
      </w: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Малая почечная чашка</w:t>
      </w: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Мозговое вещество почки</w:t>
      </w:r>
    </w:p>
    <w:p w:rsid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Пирамида</w:t>
      </w:r>
    </w:p>
    <w:p w:rsid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из мышц участвует</w:t>
      </w:r>
      <w:r w:rsidR="00BF0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образовании почечного ложа? </w:t>
      </w:r>
    </w:p>
    <w:p w:rsidR="00D525FB" w:rsidRPr="00D525FB" w:rsidRDefault="00BF0D8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Квадратная мышца поясницы</w:t>
      </w:r>
    </w:p>
    <w:p w:rsidR="00D525FB" w:rsidRPr="00D525FB" w:rsidRDefault="00BF0D8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 мышца живота</w:t>
      </w:r>
    </w:p>
    <w:p w:rsidR="00D525FB" w:rsidRPr="00D525FB" w:rsidRDefault="00BF0D8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Поперечная мышца живота</w:t>
      </w:r>
    </w:p>
    <w:p w:rsidR="00D525FB" w:rsidRPr="00D525FB" w:rsidRDefault="00BF0D8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Грушевидная мышца</w:t>
      </w:r>
    </w:p>
    <w:p w:rsidR="00D525FB" w:rsidRPr="00D525FB" w:rsidRDefault="00D525FB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5FB" w:rsidRPr="00D525FB" w:rsidRDefault="00BF0D8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Где располагаются почки? </w:t>
      </w:r>
    </w:p>
    <w:p w:rsidR="00D525FB" w:rsidRPr="00D525FB" w:rsidRDefault="00BF0D8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предбрюшинной</w:t>
      </w:r>
      <w:proofErr w:type="spellEnd"/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клетчатке</w:t>
      </w:r>
    </w:p>
    <w:p w:rsidR="00D525FB" w:rsidRPr="00D525FB" w:rsidRDefault="00BF0D8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брюшной полости</w:t>
      </w:r>
    </w:p>
    <w:p w:rsidR="00D525FB" w:rsidRPr="00D525FB" w:rsidRDefault="00BF0D8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средостении</w:t>
      </w:r>
    </w:p>
    <w:p w:rsidR="00D525FB" w:rsidRDefault="00BF0D8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забрюшинном</w:t>
      </w:r>
      <w:proofErr w:type="spellEnd"/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</w:t>
      </w:r>
    </w:p>
    <w:p w:rsidR="00C06DBD" w:rsidRDefault="00C06DBD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6DBD" w:rsidRPr="00C06DBD" w:rsidRDefault="00C06DBD" w:rsidP="00C06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Правая и левая почки:</w:t>
      </w:r>
    </w:p>
    <w:p w:rsidR="00C06DBD" w:rsidRPr="00C06DBD" w:rsidRDefault="00C06DBD" w:rsidP="00C06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 </w:t>
      </w:r>
      <w:proofErr w:type="gramStart"/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расположены</w:t>
      </w:r>
      <w:proofErr w:type="gramEnd"/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одном уровне.</w:t>
      </w:r>
    </w:p>
    <w:p w:rsidR="00C06DBD" w:rsidRPr="00C06DBD" w:rsidRDefault="00C06DBD" w:rsidP="00C06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2.   правая ниже левой.</w:t>
      </w:r>
    </w:p>
    <w:p w:rsidR="00C06DBD" w:rsidRPr="00C06DBD" w:rsidRDefault="00C06DBD" w:rsidP="00C06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3.   левая ниже правой.</w:t>
      </w:r>
    </w:p>
    <w:p w:rsidR="00C06DBD" w:rsidRDefault="00C06DBD" w:rsidP="00C06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4.   у разных людей по-разному</w:t>
      </w:r>
    </w:p>
    <w:p w:rsidR="00BF0D81" w:rsidRPr="00BF0D81" w:rsidRDefault="00BF0D81" w:rsidP="00BF0D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6DBD" w:rsidRDefault="00C06DBD" w:rsidP="00BF0D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6DBD" w:rsidRDefault="00C06DBD" w:rsidP="00BF0D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D81" w:rsidRPr="00BF0D81" w:rsidRDefault="00C06DBD" w:rsidP="00BF0D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F0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F0D81" w:rsidRPr="00BF0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из оболочек мочеточника является внутренней? </w:t>
      </w:r>
    </w:p>
    <w:p w:rsidR="00BF0D81" w:rsidRPr="00BF0D81" w:rsidRDefault="00BF0D81" w:rsidP="00BF0D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BF0D81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Мышечная</w:t>
      </w:r>
    </w:p>
    <w:p w:rsidR="00BF0D81" w:rsidRPr="00BF0D81" w:rsidRDefault="00BF0D81" w:rsidP="00BF0D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2. </w:t>
      </w:r>
      <w:r w:rsidRPr="00BF0D8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Серозная</w:t>
      </w:r>
    </w:p>
    <w:p w:rsidR="00BF0D81" w:rsidRPr="00BF0D81" w:rsidRDefault="00BF0D81" w:rsidP="00BF0D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proofErr w:type="spellStart"/>
      <w:r w:rsidRPr="00BF0D8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Адвентиция</w:t>
      </w:r>
      <w:proofErr w:type="spellEnd"/>
    </w:p>
    <w:p w:rsidR="00D525FB" w:rsidRPr="00D525FB" w:rsidRDefault="0B8C51C5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Слизистая</w:t>
      </w:r>
    </w:p>
    <w:p w:rsidR="00D525FB" w:rsidRPr="00D525FB" w:rsidRDefault="00D525FB" w:rsidP="00D525FB">
      <w:pPr>
        <w:spacing w:after="0" w:line="240" w:lineRule="auto"/>
      </w:pPr>
    </w:p>
    <w:p w:rsidR="00D525FB" w:rsidRPr="00D525FB" w:rsidRDefault="00C06DBD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BF0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525FB"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называется кровеносный сосуд, отмеченный на рисунке зелёной стрелкой? </w:t>
      </w:r>
    </w:p>
    <w:p w:rsidR="00D525FB" w:rsidRPr="00D525FB" w:rsidRDefault="00BF0D8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387499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фрон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198" cy="388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5FB" w:rsidRPr="00D525FB" w:rsidRDefault="00BF0D8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Почечная артерия</w:t>
      </w:r>
    </w:p>
    <w:p w:rsidR="00D525FB" w:rsidRPr="00D525FB" w:rsidRDefault="00BF0D8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Приносящая </w:t>
      </w:r>
      <w:proofErr w:type="spellStart"/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артериола</w:t>
      </w:r>
      <w:proofErr w:type="spellEnd"/>
    </w:p>
    <w:p w:rsidR="00D525FB" w:rsidRPr="00D525FB" w:rsidRDefault="00BF0D8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Выносящая </w:t>
      </w:r>
      <w:proofErr w:type="spellStart"/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артериола</w:t>
      </w:r>
      <w:proofErr w:type="spellEnd"/>
    </w:p>
    <w:p w:rsidR="00D525FB" w:rsidRPr="00D525FB" w:rsidRDefault="00BF0D8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Сосудистый клубочек</w:t>
      </w:r>
    </w:p>
    <w:p w:rsidR="00D525FB" w:rsidRPr="00D525FB" w:rsidRDefault="00D525FB" w:rsidP="00D525FB">
      <w:pPr>
        <w:spacing w:after="0" w:line="240" w:lineRule="auto"/>
      </w:pPr>
    </w:p>
    <w:p w:rsidR="00D525FB" w:rsidRPr="00D525FB" w:rsidRDefault="00C06DBD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251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525FB"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</w:t>
      </w:r>
      <w:proofErr w:type="spellStart"/>
      <w:r w:rsidR="00D525FB"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цистоид</w:t>
      </w:r>
      <w:proofErr w:type="spellEnd"/>
      <w:r w:rsidR="00D525FB"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D525FB" w:rsidRPr="00D525FB" w:rsidRDefault="002512C5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 мышечной оболочки мочеточника</w:t>
      </w:r>
    </w:p>
    <w:p w:rsidR="00D525FB" w:rsidRPr="00D525FB" w:rsidRDefault="002512C5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Структурно-функциональная единица почки</w:t>
      </w:r>
    </w:p>
    <w:p w:rsidR="00D525FB" w:rsidRPr="00D525FB" w:rsidRDefault="002512C5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Пузырный треугольник</w:t>
      </w:r>
    </w:p>
    <w:p w:rsidR="00D525FB" w:rsidRPr="00D525FB" w:rsidRDefault="002512C5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мочеиспускательного канала</w:t>
      </w:r>
    </w:p>
    <w:p w:rsidR="00D525FB" w:rsidRPr="00D525FB" w:rsidRDefault="00D525FB" w:rsidP="00D525FB">
      <w:pPr>
        <w:spacing w:after="0" w:line="240" w:lineRule="auto"/>
      </w:pPr>
    </w:p>
    <w:p w:rsidR="007B4EE2" w:rsidRPr="007B4EE2" w:rsidRDefault="00C50DF1" w:rsidP="007B4E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C06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B4EE2" w:rsidRPr="007B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Укажите части </w:t>
      </w:r>
      <w:r w:rsidR="007B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мочевого пузыря</w:t>
      </w:r>
      <w:r w:rsidR="007B4EE2" w:rsidRPr="007B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B4EE2" w:rsidRPr="007B4EE2" w:rsidRDefault="007B4EE2" w:rsidP="007B4E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тело, кардиальная часть, дно, </w:t>
      </w:r>
      <w:proofErr w:type="spellStart"/>
      <w:r w:rsidRPr="007B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привратниковая</w:t>
      </w:r>
      <w:proofErr w:type="spellEnd"/>
      <w:r w:rsidRPr="007B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</w:t>
      </w:r>
    </w:p>
    <w:p w:rsidR="007B4EE2" w:rsidRPr="007B4EE2" w:rsidRDefault="007B4EE2" w:rsidP="007B4E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головка, тело, хвост</w:t>
      </w:r>
    </w:p>
    <w:p w:rsidR="007B4EE2" w:rsidRPr="007B4EE2" w:rsidRDefault="007B4EE2" w:rsidP="007B4E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дно, тело,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перешеек, </w:t>
      </w:r>
      <w:r w:rsidRPr="007B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шейка</w:t>
      </w:r>
    </w:p>
    <w:p w:rsidR="00C06DBD" w:rsidRDefault="0B8C51C5" w:rsidP="00C50D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4. верхушка, тело, дно</w:t>
      </w:r>
    </w:p>
    <w:p w:rsidR="0B8C51C5" w:rsidRDefault="0B8C51C5" w:rsidP="0B8C51C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0DF1" w:rsidRPr="00C06DBD" w:rsidRDefault="00C50DF1" w:rsidP="00C50D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50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орган прилежит спереди к мочевому пузырю у мужчин? </w:t>
      </w:r>
    </w:p>
    <w:p w:rsidR="00C50DF1" w:rsidRPr="00C50DF1" w:rsidRDefault="00C50DF1" w:rsidP="00C50D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C50D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Предстательная железа</w:t>
      </w:r>
    </w:p>
    <w:p w:rsidR="00C50DF1" w:rsidRPr="00C50DF1" w:rsidRDefault="00C50DF1" w:rsidP="00C50D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2. </w:t>
      </w:r>
      <w:r w:rsidRPr="00C50DF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Тонкая кишка</w:t>
      </w:r>
    </w:p>
    <w:p w:rsidR="00C50DF1" w:rsidRPr="00C50DF1" w:rsidRDefault="00C50DF1" w:rsidP="00C50D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C50DF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Лобковый симфиз</w:t>
      </w:r>
    </w:p>
    <w:p w:rsidR="00C50DF1" w:rsidRDefault="00C50DF1" w:rsidP="00C50D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C50D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 кишка</w:t>
      </w:r>
    </w:p>
    <w:p w:rsidR="00C50DF1" w:rsidRDefault="00C50DF1" w:rsidP="00C50D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5FB" w:rsidRPr="00C06DBD" w:rsidRDefault="00C06DBD" w:rsidP="00C06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C50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525FB"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Каким номером отмечен мочевой пузырь на этом рисунке? </w:t>
      </w:r>
    </w:p>
    <w:p w:rsidR="00C50DF1" w:rsidRPr="00D525FB" w:rsidRDefault="00C50DF1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5FB" w:rsidRPr="00D525FB" w:rsidRDefault="00D525FB" w:rsidP="00D525FB">
      <w:pPr>
        <w:spacing w:after="0" w:line="240" w:lineRule="auto"/>
      </w:pPr>
      <w:r w:rsidRPr="00D525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5150" cy="4610052"/>
            <wp:effectExtent l="0" t="0" r="7620" b="635"/>
            <wp:docPr id="42" name="Рисунок 4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150" cy="461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F1" w:rsidRDefault="0B8C51C5" w:rsidP="0B8C51C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50DF1" w:rsidRDefault="0B8C51C5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1. номер 4  </w:t>
      </w:r>
    </w:p>
    <w:p w:rsidR="00C50DF1" w:rsidRDefault="00C50DF1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номер 8</w:t>
      </w:r>
    </w:p>
    <w:p w:rsidR="00C50DF1" w:rsidRDefault="00C50DF1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номер 14</w:t>
      </w:r>
    </w:p>
    <w:p w:rsidR="00C50DF1" w:rsidRDefault="00C50DF1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номер 25</w:t>
      </w:r>
    </w:p>
    <w:p w:rsidR="00C50DF1" w:rsidRDefault="00C50DF1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5FB" w:rsidRPr="00D525FB" w:rsidRDefault="00C50DF1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C4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525FB"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орган прилежит спереди к мочевому пузырю у мужчин? </w:t>
      </w:r>
    </w:p>
    <w:p w:rsidR="00D525FB" w:rsidRPr="00D525FB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Предстательная железа</w:t>
      </w:r>
    </w:p>
    <w:p w:rsidR="00D525FB" w:rsidRPr="00D525FB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Тонкая кишка</w:t>
      </w:r>
    </w:p>
    <w:p w:rsidR="00D525FB" w:rsidRPr="00D525FB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Лобковый симфиз</w:t>
      </w:r>
    </w:p>
    <w:p w:rsidR="00C06DBD" w:rsidRDefault="0B8C51C5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Прямая кишка</w:t>
      </w:r>
    </w:p>
    <w:p w:rsidR="0B8C51C5" w:rsidRDefault="0B8C51C5" w:rsidP="0B8C51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6DBD" w:rsidRPr="00C06DBD" w:rsidRDefault="001C459C" w:rsidP="00C06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C06DBD"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Назовите части мужского мочеиспускательного канала: </w:t>
      </w:r>
    </w:p>
    <w:p w:rsidR="00C06DBD" w:rsidRPr="00C06DBD" w:rsidRDefault="00C06DBD" w:rsidP="00C06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воронка, ампула, перешеек, </w:t>
      </w:r>
      <w:proofErr w:type="spellStart"/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матчасть</w:t>
      </w:r>
      <w:proofErr w:type="spellEnd"/>
    </w:p>
    <w:p w:rsidR="00C06DBD" w:rsidRPr="00C06DBD" w:rsidRDefault="00C06DBD" w:rsidP="00C06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2.  предстательная, перепончатая,  губчатая</w:t>
      </w:r>
    </w:p>
    <w:p w:rsidR="00C06DBD" w:rsidRPr="00C06DBD" w:rsidRDefault="00C06DBD" w:rsidP="00C06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брюшная, тазовая, </w:t>
      </w:r>
      <w:proofErr w:type="spellStart"/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внутристеночная</w:t>
      </w:r>
      <w:proofErr w:type="spellEnd"/>
    </w:p>
    <w:p w:rsidR="00C06DBD" w:rsidRPr="00D525FB" w:rsidRDefault="00C06DBD" w:rsidP="00C06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proofErr w:type="spellStart"/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яичковая</w:t>
      </w:r>
      <w:proofErr w:type="spellEnd"/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канатиковая, паховая, тазовая часть.</w:t>
      </w:r>
    </w:p>
    <w:p w:rsidR="00D525FB" w:rsidRPr="00D525FB" w:rsidRDefault="00D525FB" w:rsidP="00D525FB">
      <w:pPr>
        <w:spacing w:after="0" w:line="240" w:lineRule="auto"/>
      </w:pPr>
    </w:p>
    <w:p w:rsidR="00D525FB" w:rsidRPr="00D525FB" w:rsidRDefault="0B8C51C5" w:rsidP="0B8C51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16. Из какого вида мышечной ткани построен непроизвольный сфинктер мочеиспускательного канала? </w:t>
      </w:r>
    </w:p>
    <w:p w:rsidR="00D525FB" w:rsidRPr="00D525FB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BF0D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Поперечно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полосатой скелетной</w:t>
      </w:r>
    </w:p>
    <w:p w:rsidR="00D525FB" w:rsidRPr="00D525FB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BF0D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Поперечно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полосатой сердечной</w:t>
      </w:r>
    </w:p>
    <w:p w:rsidR="00D525FB" w:rsidRPr="00D525FB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Гладкой</w:t>
      </w:r>
    </w:p>
    <w:p w:rsidR="00D525FB" w:rsidRPr="00D525FB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Плоской</w:t>
      </w:r>
    </w:p>
    <w:p w:rsidR="00D525FB" w:rsidRPr="00D525FB" w:rsidRDefault="00D525FB" w:rsidP="00D525FB">
      <w:pPr>
        <w:spacing w:after="0" w:line="240" w:lineRule="auto"/>
      </w:pPr>
    </w:p>
    <w:p w:rsidR="00D525FB" w:rsidRPr="00D525FB" w:rsidRDefault="001C459C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="00C50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525FB"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отделе нефрона происходит фильтрация?</w:t>
      </w:r>
    </w:p>
    <w:p w:rsidR="00D525FB" w:rsidRPr="00D525FB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проксимальном извитом канальце</w:t>
      </w:r>
    </w:p>
    <w:p w:rsidR="00D525FB" w:rsidRPr="00D525FB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почечном тельце</w:t>
      </w:r>
    </w:p>
    <w:p w:rsidR="00D525FB" w:rsidRPr="00D525FB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дистальном извитом канальце</w:t>
      </w:r>
    </w:p>
    <w:p w:rsidR="00D525FB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петле </w:t>
      </w:r>
      <w:proofErr w:type="spellStart"/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Генле</w:t>
      </w:r>
      <w:proofErr w:type="spellEnd"/>
    </w:p>
    <w:p w:rsidR="00C06DBD" w:rsidRDefault="00C06DBD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6DBD" w:rsidRPr="00C06DBD" w:rsidRDefault="001C459C" w:rsidP="00C06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C06DBD"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В каком отделе нефрона происходит </w:t>
      </w:r>
      <w:proofErr w:type="spellStart"/>
      <w:r w:rsidR="00C06DBD"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реабсорбция</w:t>
      </w:r>
      <w:proofErr w:type="spellEnd"/>
      <w:r w:rsidR="00C06DBD"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06DBD" w:rsidRPr="00C06DBD" w:rsidRDefault="00C06DBD" w:rsidP="00C06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сосудистом  </w:t>
      </w:r>
      <w:proofErr w:type="gramStart"/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клубочке</w:t>
      </w:r>
      <w:proofErr w:type="gramEnd"/>
    </w:p>
    <w:p w:rsidR="00C06DBD" w:rsidRPr="00C06DBD" w:rsidRDefault="00C06DBD" w:rsidP="00C06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2.  капсуле клубочка</w:t>
      </w:r>
    </w:p>
    <w:p w:rsidR="00C06DBD" w:rsidRPr="00C06DBD" w:rsidRDefault="00C06DBD" w:rsidP="00C06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почечных  </w:t>
      </w:r>
      <w:proofErr w:type="gramStart"/>
      <w:r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канальцах</w:t>
      </w:r>
      <w:proofErr w:type="gramEnd"/>
    </w:p>
    <w:p w:rsidR="00C06DBD" w:rsidRPr="00D525FB" w:rsidRDefault="00C06DBD" w:rsidP="00C06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мочеточнике</w:t>
      </w:r>
      <w:proofErr w:type="gramEnd"/>
    </w:p>
    <w:p w:rsidR="00D525FB" w:rsidRPr="00D525FB" w:rsidRDefault="00D525FB" w:rsidP="00D525FB">
      <w:pPr>
        <w:spacing w:after="0" w:line="240" w:lineRule="auto"/>
      </w:pPr>
    </w:p>
    <w:p w:rsidR="00D525FB" w:rsidRPr="00D525FB" w:rsidRDefault="00C50DF1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C4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525FB"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процесс обратного всасывания в канальцах нефрона?</w:t>
      </w:r>
    </w:p>
    <w:p w:rsidR="00D525FB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фильтрация </w:t>
      </w:r>
    </w:p>
    <w:p w:rsidR="00C50DF1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proofErr w:type="spellStart"/>
      <w:r w:rsidRPr="00C50D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реабсорбция</w:t>
      </w:r>
      <w:proofErr w:type="spellEnd"/>
    </w:p>
    <w:p w:rsidR="0071528D" w:rsidRPr="0071528D" w:rsidRDefault="0071528D" w:rsidP="007152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1528D">
        <w:rPr>
          <w:rFonts w:ascii="Times New Roman" w:eastAsia="Times New Roman" w:hAnsi="Times New Roman" w:cs="Times New Roman"/>
          <w:sz w:val="28"/>
          <w:szCs w:val="28"/>
          <w:lang w:eastAsia="ru-RU"/>
        </w:rPr>
        <w:t>3.  секреци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</w:p>
    <w:p w:rsidR="0071528D" w:rsidRDefault="0071528D" w:rsidP="007152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 синтез</w:t>
      </w:r>
    </w:p>
    <w:p w:rsidR="00C50DF1" w:rsidRPr="00D525FB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5FB" w:rsidRPr="00D525FB" w:rsidRDefault="001C459C" w:rsidP="00D525F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C50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525FB" w:rsidRPr="00D52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Какое вещество не должно содержаться в моче? </w:t>
      </w:r>
    </w:p>
    <w:p w:rsidR="00D525FB" w:rsidRPr="00D525FB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Мочевина</w:t>
      </w:r>
    </w:p>
    <w:p w:rsidR="00D525FB" w:rsidRPr="00D525FB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proofErr w:type="spellStart"/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Креатинин</w:t>
      </w:r>
      <w:proofErr w:type="spellEnd"/>
    </w:p>
    <w:p w:rsidR="00D525FB" w:rsidRPr="00D525FB" w:rsidRDefault="00C50DF1" w:rsidP="00D52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Глюкоза</w:t>
      </w:r>
    </w:p>
    <w:p w:rsidR="00D525FB" w:rsidRDefault="00C50DF1" w:rsidP="00D525F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D525FB" w:rsidRPr="00D525F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Уробилин</w:t>
      </w:r>
    </w:p>
    <w:p w:rsidR="00C06DBD" w:rsidRPr="00C06DBD" w:rsidRDefault="001C459C" w:rsidP="002C41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C06DBD"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. Суточное количество  конечной  мочи:</w:t>
      </w:r>
    </w:p>
    <w:p w:rsidR="002C417D" w:rsidRDefault="002C417D" w:rsidP="002C41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 0,5 л</w:t>
      </w:r>
    </w:p>
    <w:p w:rsidR="00C06DBD" w:rsidRPr="00C06DBD" w:rsidRDefault="002C417D" w:rsidP="002C41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06DBD"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2.  1,5 л</w:t>
      </w:r>
    </w:p>
    <w:p w:rsidR="00C06DBD" w:rsidRPr="00C06DBD" w:rsidRDefault="002C417D" w:rsidP="002C41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06DBD"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3.  15  л</w:t>
      </w:r>
    </w:p>
    <w:p w:rsidR="00C06DBD" w:rsidRDefault="002C417D" w:rsidP="002C41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06DBD" w:rsidRP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4.  50  л</w:t>
      </w:r>
    </w:p>
    <w:p w:rsidR="00F23F5A" w:rsidRPr="00F23F5A" w:rsidRDefault="00F23F5A" w:rsidP="00C06DB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3F5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F23F5A" w:rsidRPr="00F23F5A" w:rsidRDefault="00F23F5A" w:rsidP="00F23F5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3.21. Анатомия и физиология мужской половой системы.</w:t>
      </w:r>
    </w:p>
    <w:p w:rsidR="006B773B" w:rsidRDefault="006B773B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B773B" w:rsidRPr="006B773B" w:rsidRDefault="006B773B" w:rsidP="006B773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какие отделы подразделяются мужские половые органы? </w:t>
      </w:r>
    </w:p>
    <w:p w:rsidR="006B773B" w:rsidRPr="006B773B" w:rsidRDefault="006B773B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1.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внутренние и наружные</w:t>
      </w:r>
    </w:p>
    <w:p w:rsidR="006B773B" w:rsidRPr="006B773B" w:rsidRDefault="006B773B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внутренние и внешние</w:t>
      </w:r>
    </w:p>
    <w:p w:rsidR="006B773B" w:rsidRPr="006B773B" w:rsidRDefault="006B773B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эндокринные и экзокринные</w:t>
      </w:r>
    </w:p>
    <w:p w:rsidR="006B773B" w:rsidRPr="006B773B" w:rsidRDefault="006B773B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половые и мочевые</w:t>
      </w:r>
    </w:p>
    <w:p w:rsidR="006B773B" w:rsidRPr="006B773B" w:rsidRDefault="006B773B" w:rsidP="006B773B">
      <w:pPr>
        <w:spacing w:after="0" w:line="240" w:lineRule="auto"/>
      </w:pPr>
    </w:p>
    <w:p w:rsidR="006B773B" w:rsidRPr="006B773B" w:rsidRDefault="006B773B" w:rsidP="006B773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гормоны вырабатывает яичко? </w:t>
      </w:r>
    </w:p>
    <w:p w:rsidR="006B773B" w:rsidRPr="006B773B" w:rsidRDefault="00C87572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Эстрогены</w:t>
      </w:r>
    </w:p>
    <w:p w:rsidR="006B773B" w:rsidRPr="006B773B" w:rsidRDefault="00C87572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Тестостерон</w:t>
      </w:r>
    </w:p>
    <w:p w:rsidR="006B773B" w:rsidRPr="006B773B" w:rsidRDefault="00C87572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Кортизол</w:t>
      </w:r>
    </w:p>
    <w:p w:rsidR="006B773B" w:rsidRPr="006B773B" w:rsidRDefault="00C87572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Адреналин</w:t>
      </w:r>
    </w:p>
    <w:p w:rsidR="006B773B" w:rsidRPr="006B773B" w:rsidRDefault="006B773B" w:rsidP="006B773B">
      <w:pPr>
        <w:spacing w:after="0" w:line="240" w:lineRule="auto"/>
      </w:pPr>
    </w:p>
    <w:p w:rsidR="006B773B" w:rsidRPr="006B773B" w:rsidRDefault="00C87572" w:rsidP="006B773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6B773B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часть органа отмечена на рисунке? </w:t>
      </w:r>
    </w:p>
    <w:p w:rsidR="006B773B" w:rsidRPr="006B773B" w:rsidRDefault="00524E2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33528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ичко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572" w:rsidRPr="00C87572" w:rsidRDefault="00C87572" w:rsidP="00C87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C87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семенной пузырек   </w:t>
      </w:r>
    </w:p>
    <w:p w:rsidR="00C87572" w:rsidRPr="00C87572" w:rsidRDefault="00C87572" w:rsidP="00C87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C87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придаток яичка</w:t>
      </w:r>
    </w:p>
    <w:p w:rsidR="00C87572" w:rsidRPr="00C87572" w:rsidRDefault="00C87572" w:rsidP="00C87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C87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семенной канатик    </w:t>
      </w:r>
    </w:p>
    <w:p w:rsidR="00720BC5" w:rsidRDefault="00C87572" w:rsidP="00C875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C87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20BC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бульбоуретральная</w:t>
      </w:r>
      <w:proofErr w:type="spellEnd"/>
      <w:r w:rsidR="00720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железа</w:t>
      </w:r>
      <w:r w:rsidRPr="00C87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773B" w:rsidRPr="006B773B" w:rsidRDefault="006B773B" w:rsidP="00C87572">
      <w:pPr>
        <w:spacing w:after="0" w:line="240" w:lineRule="auto"/>
      </w:pPr>
    </w:p>
    <w:p w:rsidR="006B773B" w:rsidRPr="006B773B" w:rsidRDefault="00524E24" w:rsidP="006B773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6B773B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какой железы семявыносящий проток является выводным протоком? </w:t>
      </w:r>
    </w:p>
    <w:p w:rsidR="006B773B" w:rsidRPr="006B773B" w:rsidRDefault="00524E2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proofErr w:type="spellStart"/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Бульбоуретральная</w:t>
      </w:r>
      <w:proofErr w:type="spellEnd"/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железа</w:t>
      </w:r>
    </w:p>
    <w:p w:rsidR="006B773B" w:rsidRPr="006B773B" w:rsidRDefault="00524E2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Семенной пузырёк</w:t>
      </w:r>
    </w:p>
    <w:p w:rsidR="006B773B" w:rsidRPr="006B773B" w:rsidRDefault="00524E2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Яичко</w:t>
      </w:r>
    </w:p>
    <w:p w:rsidR="006B773B" w:rsidRPr="006B773B" w:rsidRDefault="00524E2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Предстательная железа</w:t>
      </w:r>
    </w:p>
    <w:p w:rsidR="006B773B" w:rsidRPr="006B773B" w:rsidRDefault="006B773B" w:rsidP="006B773B">
      <w:pPr>
        <w:spacing w:after="0" w:line="240" w:lineRule="auto"/>
      </w:pPr>
    </w:p>
    <w:p w:rsidR="00524E24" w:rsidRDefault="00524E24" w:rsidP="006B773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73B" w:rsidRPr="006B773B" w:rsidRDefault="00524E24" w:rsidP="006B773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6B773B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Каким номером на рисунке отмечена средняя доля предстательной железы? </w:t>
      </w:r>
    </w:p>
    <w:p w:rsidR="006B773B" w:rsidRPr="006B773B" w:rsidRDefault="006B773B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8725" cy="5873766"/>
            <wp:effectExtent l="0" t="0" r="9525" b="9525"/>
            <wp:docPr id="2031321142" name="Рисунок 44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8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24" w:rsidRDefault="0B8C51C5" w:rsidP="0B8C51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4E24" w:rsidRDefault="00524E24" w:rsidP="0B8C51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E24" w:rsidRDefault="0B8C51C5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номер 6</w:t>
      </w:r>
    </w:p>
    <w:p w:rsidR="006B773B" w:rsidRDefault="00524E2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номер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524E24" w:rsidRDefault="00524E2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номер12</w:t>
      </w:r>
    </w:p>
    <w:p w:rsidR="00524E24" w:rsidRDefault="00524E2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номер 14</w:t>
      </w:r>
    </w:p>
    <w:p w:rsidR="00AB3E74" w:rsidRDefault="00AB3E7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73B" w:rsidRPr="006B773B" w:rsidRDefault="00AB3E74" w:rsidP="006B773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6B773B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орган прилежит к предстательной железе сзади? </w:t>
      </w:r>
    </w:p>
    <w:p w:rsidR="006B773B" w:rsidRPr="006B773B" w:rsidRDefault="00AB3E7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Мочевой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пузырь</w:t>
      </w:r>
    </w:p>
    <w:p w:rsidR="006B773B" w:rsidRPr="006B773B" w:rsidRDefault="00AB3E7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Мошонка</w:t>
      </w:r>
    </w:p>
    <w:p w:rsidR="006B773B" w:rsidRPr="006B773B" w:rsidRDefault="00AB3E7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Лобковый симфиз</w:t>
      </w:r>
    </w:p>
    <w:p w:rsidR="006B773B" w:rsidRPr="006B773B" w:rsidRDefault="00AB3E7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 кишка</w:t>
      </w:r>
    </w:p>
    <w:p w:rsidR="006B773B" w:rsidRPr="006B773B" w:rsidRDefault="006B773B" w:rsidP="006B773B">
      <w:pPr>
        <w:spacing w:after="0" w:line="240" w:lineRule="auto"/>
      </w:pPr>
    </w:p>
    <w:p w:rsidR="006B773B" w:rsidRPr="006B773B" w:rsidRDefault="00AB3E74" w:rsidP="006B773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="006B773B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Какую роль выполняют </w:t>
      </w:r>
      <w:proofErr w:type="spellStart"/>
      <w:r w:rsidR="006B773B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бульбоуретральные</w:t>
      </w:r>
      <w:proofErr w:type="spellEnd"/>
      <w:r w:rsidR="006B773B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железы? </w:t>
      </w:r>
    </w:p>
    <w:p w:rsidR="006B773B" w:rsidRPr="006B773B" w:rsidRDefault="00AB3E7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Нейтрализуют кислую реакцию мочи в уретре</w:t>
      </w:r>
    </w:p>
    <w:p w:rsidR="006B773B" w:rsidRPr="006B773B" w:rsidRDefault="00AB3E7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2.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Вырабатывают сперму</w:t>
      </w:r>
    </w:p>
    <w:p w:rsidR="006B773B" w:rsidRPr="006B773B" w:rsidRDefault="0B8C51C5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Вырабатывают мужские половые гормоны</w:t>
      </w:r>
    </w:p>
    <w:p w:rsidR="006B773B" w:rsidRPr="006B773B" w:rsidRDefault="00AB3E7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Выделяют слизь</w:t>
      </w:r>
    </w:p>
    <w:p w:rsidR="006B773B" w:rsidRPr="006B773B" w:rsidRDefault="006B773B" w:rsidP="006B773B">
      <w:pPr>
        <w:spacing w:after="0" w:line="240" w:lineRule="auto"/>
      </w:pPr>
    </w:p>
    <w:p w:rsidR="006B773B" w:rsidRPr="006B773B" w:rsidRDefault="00AB3E74" w:rsidP="006B773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="006B773B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железы являются эндокринными? </w:t>
      </w:r>
    </w:p>
    <w:p w:rsidR="006B773B" w:rsidRPr="006B773B" w:rsidRDefault="00AB3E7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proofErr w:type="spellStart"/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Куперовы</w:t>
      </w:r>
      <w:proofErr w:type="spellEnd"/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железы</w:t>
      </w:r>
    </w:p>
    <w:p w:rsidR="006B773B" w:rsidRPr="006B773B" w:rsidRDefault="00AB3E7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Семенные пузырьки</w:t>
      </w:r>
    </w:p>
    <w:p w:rsidR="006B773B" w:rsidRPr="006B773B" w:rsidRDefault="00AB3E74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Простата</w:t>
      </w:r>
    </w:p>
    <w:p w:rsidR="006B773B" w:rsidRDefault="00AB3E74" w:rsidP="006B773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>Яички</w:t>
      </w:r>
    </w:p>
    <w:p w:rsidR="008E3477" w:rsidRPr="008E3477" w:rsidRDefault="008E3477" w:rsidP="008E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находится в паховом канале у мужчин?</w:t>
      </w:r>
    </w:p>
    <w:p w:rsidR="008E3477" w:rsidRPr="008E3477" w:rsidRDefault="008E3477" w:rsidP="008E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</w:t>
      </w: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семенной пузырек   </w:t>
      </w:r>
    </w:p>
    <w:p w:rsidR="008E3477" w:rsidRPr="008E3477" w:rsidRDefault="008E3477" w:rsidP="008E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</w:t>
      </w: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круглая связка</w:t>
      </w:r>
    </w:p>
    <w:p w:rsidR="008E3477" w:rsidRPr="008E3477" w:rsidRDefault="008E3477" w:rsidP="008E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</w:t>
      </w: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семенной канатик    </w:t>
      </w:r>
    </w:p>
    <w:p w:rsidR="008E3477" w:rsidRDefault="008E3477" w:rsidP="008E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</w:t>
      </w: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предстательная железа</w:t>
      </w:r>
    </w:p>
    <w:p w:rsidR="008E3477" w:rsidRDefault="008E3477" w:rsidP="008E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477" w:rsidRPr="008E3477" w:rsidRDefault="008E3477" w:rsidP="008E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0. Где находится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бульбо</w:t>
      </w: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уретральная</w:t>
      </w:r>
      <w:proofErr w:type="spellEnd"/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железа у мужчин?  </w:t>
      </w:r>
    </w:p>
    <w:p w:rsidR="008E3477" w:rsidRPr="008E3477" w:rsidRDefault="008E3477" w:rsidP="008E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</w:t>
      </w: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дном мочевого пузыря </w:t>
      </w:r>
    </w:p>
    <w:p w:rsidR="008E3477" w:rsidRPr="008E3477" w:rsidRDefault="008E3477" w:rsidP="008E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толще мышц </w:t>
      </w: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промежности</w:t>
      </w:r>
    </w:p>
    <w:p w:rsidR="008E3477" w:rsidRPr="008E3477" w:rsidRDefault="008E3477" w:rsidP="008E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между мочевым пузырем и прямой кишкой</w:t>
      </w: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E3477" w:rsidRPr="006B773B" w:rsidRDefault="008E3477" w:rsidP="008E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</w:t>
      </w:r>
      <w:r w:rsidRPr="008E3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мошонке         </w:t>
      </w:r>
    </w:p>
    <w:p w:rsidR="006B773B" w:rsidRDefault="006B773B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3.22. Анатомия и физиология женской половой системы.</w:t>
      </w:r>
    </w:p>
    <w:p w:rsidR="006B773B" w:rsidRDefault="006B773B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B773B" w:rsidRPr="006B773B" w:rsidRDefault="000B2719" w:rsidP="006B773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6B773B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из перечисленных органов относятся к внутренним половым органам? </w:t>
      </w:r>
    </w:p>
    <w:p w:rsidR="006B773B" w:rsidRPr="006B773B" w:rsidRDefault="000B2719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большие половые губы</w:t>
      </w:r>
    </w:p>
    <w:p w:rsidR="006B773B" w:rsidRPr="006B773B" w:rsidRDefault="000B2719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клитор</w:t>
      </w:r>
    </w:p>
    <w:p w:rsidR="006B773B" w:rsidRPr="006B773B" w:rsidRDefault="000B2719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влагалище</w:t>
      </w:r>
    </w:p>
    <w:p w:rsidR="006B773B" w:rsidRPr="006B773B" w:rsidRDefault="000B2719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железа преддверия</w:t>
      </w:r>
    </w:p>
    <w:p w:rsidR="006B773B" w:rsidRPr="006B773B" w:rsidRDefault="006B773B" w:rsidP="006B773B">
      <w:pPr>
        <w:spacing w:after="0" w:line="240" w:lineRule="auto"/>
      </w:pPr>
    </w:p>
    <w:p w:rsidR="006B773B" w:rsidRPr="006B773B" w:rsidRDefault="009C38CC" w:rsidP="006B773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6B773B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гормоны вырабатываются стенками фолликулов яичника? </w:t>
      </w:r>
    </w:p>
    <w:p w:rsidR="006B773B" w:rsidRPr="006B773B" w:rsidRDefault="009C38CC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Эстрогены</w:t>
      </w:r>
    </w:p>
    <w:p w:rsidR="006B773B" w:rsidRPr="006B773B" w:rsidRDefault="009C38CC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Эстрогены и прогестерон</w:t>
      </w:r>
    </w:p>
    <w:p w:rsidR="006B773B" w:rsidRPr="006B773B" w:rsidRDefault="009C38CC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Эстрогены, прогестерон, пролактин</w:t>
      </w:r>
    </w:p>
    <w:p w:rsidR="006B773B" w:rsidRDefault="009C38CC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Эстрогены, прогестерон, окситоцин</w:t>
      </w:r>
    </w:p>
    <w:p w:rsidR="0047709F" w:rsidRDefault="0047709F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09F" w:rsidRPr="0047709F" w:rsidRDefault="0047709F" w:rsidP="004770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7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Какие гормоны вырабатываются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жёлтым телом яичника</w:t>
      </w:r>
      <w:r w:rsidRPr="0047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47709F" w:rsidRPr="0047709F" w:rsidRDefault="0047709F" w:rsidP="004770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Прогестерон</w:t>
      </w:r>
    </w:p>
    <w:p w:rsidR="0047709F" w:rsidRPr="0047709F" w:rsidRDefault="0047709F" w:rsidP="004770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Эстрогены и прогестерон</w:t>
      </w:r>
    </w:p>
    <w:p w:rsidR="0047709F" w:rsidRPr="0047709F" w:rsidRDefault="0047709F" w:rsidP="004770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Эстрогены, прогестерон, пролактин</w:t>
      </w:r>
    </w:p>
    <w:p w:rsidR="0047709F" w:rsidRPr="006B773B" w:rsidRDefault="0B8C51C5" w:rsidP="004770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Эстрогены, прогестерон, окситоцин</w:t>
      </w:r>
    </w:p>
    <w:p w:rsidR="0B8C51C5" w:rsidRDefault="0B8C51C5" w:rsidP="0B8C51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B8C51C5" w:rsidRDefault="0B8C51C5" w:rsidP="0B8C51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B8C51C5" w:rsidRDefault="0B8C51C5" w:rsidP="0B8C51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73B" w:rsidRPr="006B773B" w:rsidRDefault="006B773B" w:rsidP="006B773B">
      <w:pPr>
        <w:spacing w:after="0" w:line="240" w:lineRule="auto"/>
      </w:pPr>
    </w:p>
    <w:p w:rsidR="006B773B" w:rsidRPr="006B773B" w:rsidRDefault="000A5920" w:rsidP="006B773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9C3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B773B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из связок матки отмечена на рисунке красными точками? </w:t>
      </w:r>
    </w:p>
    <w:p w:rsidR="006B773B" w:rsidRPr="006B773B" w:rsidRDefault="00E53115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600" cy="2540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ка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73B" w:rsidRPr="006B773B" w:rsidRDefault="009C38CC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Круглая связка матки</w:t>
      </w:r>
    </w:p>
    <w:p w:rsidR="006B773B" w:rsidRPr="006B773B" w:rsidRDefault="009C38CC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Широкая связка матки</w:t>
      </w:r>
    </w:p>
    <w:p w:rsidR="006B773B" w:rsidRPr="006B773B" w:rsidRDefault="009C38CC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Связка, подвешивающая яичник</w:t>
      </w:r>
    </w:p>
    <w:p w:rsidR="006B773B" w:rsidRDefault="009C38CC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Серповидная связка</w:t>
      </w:r>
    </w:p>
    <w:p w:rsidR="00EF6897" w:rsidRDefault="00EF6897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897" w:rsidRPr="00EF6897" w:rsidRDefault="000A5920" w:rsidP="00EF68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F6897" w:rsidRP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строении матки различают части:</w:t>
      </w:r>
    </w:p>
    <w:p w:rsidR="00EF6897" w:rsidRPr="00EF6897" w:rsidRDefault="00EF6897" w:rsidP="00EF68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тело, кардиальная часть, дно, </w:t>
      </w:r>
      <w:proofErr w:type="spellStart"/>
      <w:r w:rsidRP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привратниковая</w:t>
      </w:r>
      <w:proofErr w:type="spellEnd"/>
      <w:r w:rsidRP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</w:t>
      </w:r>
    </w:p>
    <w:p w:rsidR="00EF6897" w:rsidRPr="00EF6897" w:rsidRDefault="00EF6897" w:rsidP="00EF68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головка, тело, хвост</w:t>
      </w:r>
    </w:p>
    <w:p w:rsidR="00EF6897" w:rsidRPr="00EF6897" w:rsidRDefault="00EF6897" w:rsidP="00EF68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дно, тело, шейка</w:t>
      </w:r>
    </w:p>
    <w:p w:rsidR="00EF6897" w:rsidRDefault="00EF6897" w:rsidP="00EF68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верхушка, тело, дно</w:t>
      </w:r>
    </w:p>
    <w:p w:rsidR="006B773B" w:rsidRPr="006B773B" w:rsidRDefault="006B773B" w:rsidP="00EF6897">
      <w:pPr>
        <w:spacing w:after="0" w:line="240" w:lineRule="auto"/>
      </w:pPr>
    </w:p>
    <w:p w:rsidR="006B773B" w:rsidRPr="006B773B" w:rsidRDefault="000A5920" w:rsidP="006B773B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9C3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B773B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Назовите части шейки матки: </w:t>
      </w:r>
    </w:p>
    <w:p w:rsidR="006B773B" w:rsidRPr="006B773B" w:rsidRDefault="009C38CC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Наружная, внутренняя</w:t>
      </w:r>
    </w:p>
    <w:p w:rsidR="006B773B" w:rsidRPr="006B773B" w:rsidRDefault="009C38CC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proofErr w:type="spellStart"/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Надвлагалищная</w:t>
      </w:r>
      <w:proofErr w:type="spellEnd"/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влагалищная</w:t>
      </w:r>
    </w:p>
    <w:p w:rsidR="006B773B" w:rsidRPr="006B773B" w:rsidRDefault="009C38CC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Тело, дно</w:t>
      </w:r>
    </w:p>
    <w:p w:rsidR="006B773B" w:rsidRDefault="009C38CC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6B773B" w:rsidRPr="006B77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Воронка, ампула, перешеек, маточная часть</w:t>
      </w:r>
    </w:p>
    <w:p w:rsidR="004D3816" w:rsidRDefault="004D3816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816" w:rsidRPr="004D3816" w:rsidRDefault="000A5920" w:rsidP="004D3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D3816" w:rsidRPr="004D3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Зародыш человека в норме развивается </w:t>
      </w:r>
      <w:proofErr w:type="gramStart"/>
      <w:r w:rsidR="004D3816" w:rsidRPr="004D381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4D3816" w:rsidRPr="004D381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D3816" w:rsidRPr="004D3816" w:rsidRDefault="004D3816" w:rsidP="004D3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в м</w:t>
      </w:r>
      <w:r w:rsidRPr="004D381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атке.</w:t>
      </w:r>
    </w:p>
    <w:p w:rsidR="004D3816" w:rsidRPr="004D3816" w:rsidRDefault="004D3816" w:rsidP="004D3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в маточной трубе</w:t>
      </w:r>
    </w:p>
    <w:p w:rsidR="004D3816" w:rsidRPr="004D3816" w:rsidRDefault="004D3816" w:rsidP="004D3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в шейке матки</w:t>
      </w:r>
    </w:p>
    <w:p w:rsidR="004D3816" w:rsidRDefault="004D3816" w:rsidP="004D3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в брюшной полости</w:t>
      </w:r>
    </w:p>
    <w:p w:rsidR="008E1DAE" w:rsidRDefault="008E1DAE" w:rsidP="004D3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1DAE" w:rsidRPr="008E1DAE" w:rsidRDefault="000A5920" w:rsidP="008E1D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E1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E1DAE" w:rsidRPr="008E1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слизистая </w:t>
      </w:r>
      <w:r w:rsidR="008E1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оболочка </w:t>
      </w:r>
      <w:r w:rsidR="008E1DAE" w:rsidRPr="008E1DA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матки?</w:t>
      </w:r>
    </w:p>
    <w:p w:rsidR="008E1DAE" w:rsidRDefault="008E1DAE" w:rsidP="008E1D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</w:t>
      </w:r>
      <w:r w:rsidRPr="008E1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эндометрий                             </w:t>
      </w:r>
    </w:p>
    <w:p w:rsidR="008E1DAE" w:rsidRPr="008E1DAE" w:rsidRDefault="008E1DAE" w:rsidP="008E1D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</w:t>
      </w:r>
      <w:r w:rsidRPr="008E1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1DA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миометрий</w:t>
      </w:r>
      <w:proofErr w:type="spellEnd"/>
    </w:p>
    <w:p w:rsidR="008E1DAE" w:rsidRDefault="008E1DAE" w:rsidP="008E1D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8E1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периметрий                                </w:t>
      </w:r>
    </w:p>
    <w:p w:rsidR="008E1DAE" w:rsidRDefault="008E1DAE" w:rsidP="008E1D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proofErr w:type="spellStart"/>
      <w:r w:rsidRPr="008E1DA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параметрий</w:t>
      </w:r>
      <w:proofErr w:type="spellEnd"/>
    </w:p>
    <w:p w:rsidR="008E1DAE" w:rsidRDefault="008E1DAE" w:rsidP="008E1D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1DAE" w:rsidRPr="006B773B" w:rsidRDefault="008E1DAE" w:rsidP="008E1D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2A66" w:rsidRDefault="000A2A66" w:rsidP="000A2A66">
      <w:pPr>
        <w:spacing w:after="0" w:line="240" w:lineRule="auto"/>
      </w:pPr>
    </w:p>
    <w:p w:rsidR="000A2A66" w:rsidRPr="000A2A66" w:rsidRDefault="000A5920" w:rsidP="000A2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A2A66"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находится в паховом канале у женщин?</w:t>
      </w:r>
    </w:p>
    <w:p w:rsidR="000A2A66" w:rsidRDefault="000A2A66" w:rsidP="000A2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широкая связка                          </w:t>
      </w:r>
    </w:p>
    <w:p w:rsidR="000A2A66" w:rsidRPr="000A2A66" w:rsidRDefault="000A2A66" w:rsidP="000A2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собственная связка яичника </w:t>
      </w:r>
    </w:p>
    <w:p w:rsidR="000A2A66" w:rsidRDefault="000A2A66" w:rsidP="000A2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круглая связка матки               </w:t>
      </w:r>
    </w:p>
    <w:p w:rsidR="000A2A66" w:rsidRPr="009C38CC" w:rsidRDefault="000A2A66" w:rsidP="000A2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семенной канатик</w:t>
      </w:r>
    </w:p>
    <w:p w:rsidR="009C38CC" w:rsidRDefault="009C38CC" w:rsidP="000A2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2A66" w:rsidRPr="000A2A66" w:rsidRDefault="000A5920" w:rsidP="000A2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0A2A66"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Какой орган находится позади влагалища? </w:t>
      </w:r>
    </w:p>
    <w:p w:rsidR="000A2A66" w:rsidRPr="000A2A66" w:rsidRDefault="000A2A66" w:rsidP="000A2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Матка</w:t>
      </w:r>
    </w:p>
    <w:p w:rsidR="000A2A66" w:rsidRPr="000A2A66" w:rsidRDefault="000A2A66" w:rsidP="000A2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Мочевой пузырь</w:t>
      </w:r>
    </w:p>
    <w:p w:rsidR="000A2A66" w:rsidRPr="000A2A66" w:rsidRDefault="000A2A66" w:rsidP="000A2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Мочеиспускательный канал</w:t>
      </w:r>
    </w:p>
    <w:p w:rsidR="000A2A66" w:rsidRDefault="000A2A66" w:rsidP="000A2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Прямая кишка</w:t>
      </w:r>
    </w:p>
    <w:p w:rsidR="000A2A66" w:rsidRDefault="000A2A66" w:rsidP="000A2A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73B" w:rsidRPr="006B773B" w:rsidRDefault="000A5920" w:rsidP="000A2A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AC5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B773B" w:rsidRPr="006B7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каким номером на рисунке отмечено влагалище? </w:t>
      </w:r>
    </w:p>
    <w:p w:rsidR="006B773B" w:rsidRPr="006B773B" w:rsidRDefault="006B773B" w:rsidP="006B7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7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4676218"/>
            <wp:effectExtent l="0" t="0" r="0" b="0"/>
            <wp:docPr id="47" name="Рисунок 47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67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CB" w:rsidRPr="00AC59CB" w:rsidRDefault="00AC59CB" w:rsidP="00AC59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C59CB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номер 1</w:t>
      </w:r>
      <w:r w:rsid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AC59CB" w:rsidRPr="00AC59CB" w:rsidRDefault="00AC59CB" w:rsidP="00AC59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номер 1</w:t>
      </w:r>
      <w:r w:rsid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AC59CB" w:rsidRPr="00AC59CB" w:rsidRDefault="00AC59CB" w:rsidP="00AC59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номер </w:t>
      </w:r>
      <w:r w:rsid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</w:p>
    <w:p w:rsidR="006B773B" w:rsidRDefault="00AC59CB" w:rsidP="00AC59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номер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F689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0A2A66" w:rsidRDefault="000A2A66" w:rsidP="00AC59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2A66" w:rsidRDefault="000A2A66" w:rsidP="00AC59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2A66" w:rsidRDefault="000A2A66" w:rsidP="00AC59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2A66" w:rsidRDefault="000A2A66" w:rsidP="00AC59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2A66" w:rsidRDefault="000A2A66" w:rsidP="00AC59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2A66" w:rsidRDefault="000A5920" w:rsidP="00AC59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0A2A66" w:rsidRPr="000A2A6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Каким номером отмечена шейка матки?</w:t>
      </w:r>
    </w:p>
    <w:p w:rsidR="000A2A66" w:rsidRDefault="000A2A66" w:rsidP="00AC59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5515" cy="2944495"/>
            <wp:effectExtent l="0" t="0" r="698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897" w:rsidRPr="000A2A66" w:rsidRDefault="00EF6897" w:rsidP="00AC59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2A66" w:rsidRPr="000A2A66" w:rsidRDefault="000A2A66" w:rsidP="000A2A6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2A6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номер 1</w:t>
      </w:r>
    </w:p>
    <w:p w:rsidR="000A2A66" w:rsidRPr="000A2A66" w:rsidRDefault="000A2A66" w:rsidP="000A2A6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2A6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номер 14</w:t>
      </w:r>
    </w:p>
    <w:p w:rsidR="000A2A66" w:rsidRPr="000A2A66" w:rsidRDefault="000A2A66" w:rsidP="000A2A6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2A6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номер 15</w:t>
      </w:r>
    </w:p>
    <w:p w:rsidR="006B773B" w:rsidRPr="000A2A66" w:rsidRDefault="000A2A66" w:rsidP="000A2A6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2A6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номер 16</w:t>
      </w:r>
    </w:p>
    <w:p w:rsidR="00F23F5A" w:rsidRPr="00F23F5A" w:rsidRDefault="00F23F5A" w:rsidP="00F23F5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23F5A" w:rsidRPr="00F23F5A" w:rsidRDefault="00F23F5A" w:rsidP="00F23F5A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3.23. Гомеостаз. Состав, свойства, функции крови. </w:t>
      </w:r>
    </w:p>
    <w:p w:rsidR="00DA7D3F" w:rsidRDefault="00DA7D3F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A7D3F" w:rsidRPr="00DA7D3F" w:rsidRDefault="001D22AA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Реакция крови в норме:</w:t>
      </w:r>
    </w:p>
    <w:p w:rsidR="00DA7D3F" w:rsidRPr="00DA7D3F" w:rsidRDefault="00CF0BD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слабокислая</w:t>
      </w:r>
    </w:p>
    <w:p w:rsidR="00DA7D3F" w:rsidRPr="00DA7D3F" w:rsidRDefault="00CF0BD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слабощелочная</w:t>
      </w:r>
    </w:p>
    <w:p w:rsidR="00DA7D3F" w:rsidRPr="00DA7D3F" w:rsidRDefault="00CF0BD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нейтральная</w:t>
      </w:r>
    </w:p>
    <w:p w:rsidR="00DA7D3F" w:rsidRDefault="00CF0BD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очень кислая</w:t>
      </w:r>
    </w:p>
    <w:p w:rsidR="001D22AA" w:rsidRPr="00DA7D3F" w:rsidRDefault="001D22AA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515E07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Эритроциты </w:t>
      </w:r>
      <w:r w:rsidR="00CF0BD8">
        <w:rPr>
          <w:rFonts w:ascii="Times New Roman" w:eastAsia="Times New Roman" w:hAnsi="Times New Roman" w:cs="Times New Roman"/>
          <w:sz w:val="28"/>
          <w:szCs w:val="28"/>
          <w:lang w:eastAsia="ar-SA"/>
        </w:rPr>
        <w:t>у взрослых образуются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DA7D3F" w:rsidRPr="00DA7D3F" w:rsidRDefault="00515E07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</w:t>
      </w:r>
      <w:r w:rsidR="00CF0B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красном костном мозге</w:t>
      </w:r>
    </w:p>
    <w:p w:rsidR="00DA7D3F" w:rsidRPr="00DA7D3F" w:rsidRDefault="00515E07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F0B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печени</w:t>
      </w:r>
    </w:p>
    <w:p w:rsidR="00DA7D3F" w:rsidRPr="00DA7D3F" w:rsidRDefault="00515E07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</w:t>
      </w:r>
      <w:r w:rsidR="00CF0B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селезёнке</w:t>
      </w:r>
    </w:p>
    <w:p w:rsidR="00DA7D3F" w:rsidRDefault="00515E07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CF0B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имфатических узлах</w:t>
      </w:r>
    </w:p>
    <w:p w:rsidR="001D22AA" w:rsidRPr="00DA7D3F" w:rsidRDefault="001D22AA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CF0BD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свойствам лейкоцитов относится:</w:t>
      </w:r>
    </w:p>
    <w:p w:rsidR="00DA7D3F" w:rsidRPr="00DA7D3F" w:rsidRDefault="00CF0BD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выработка антител</w:t>
      </w:r>
    </w:p>
    <w:p w:rsidR="00DA7D3F" w:rsidRPr="00DA7D3F" w:rsidRDefault="00CF0BD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выработка ферментов</w:t>
      </w:r>
    </w:p>
    <w:p w:rsidR="00DA7D3F" w:rsidRPr="00DA7D3F" w:rsidRDefault="00CF0BD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выработка антигенов</w:t>
      </w:r>
    </w:p>
    <w:p w:rsidR="00DA7D3F" w:rsidRDefault="00CF0BD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выработка антитоксинов</w:t>
      </w:r>
    </w:p>
    <w:p w:rsidR="00CF0BD8" w:rsidRPr="00DA7D3F" w:rsidRDefault="00CF0BD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514C1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4.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Одной из главных функций гемоглобина является:</w:t>
      </w:r>
    </w:p>
    <w:p w:rsidR="00DA7D3F" w:rsidRPr="00DA7D3F" w:rsidRDefault="00514C1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ферментативная</w:t>
      </w:r>
    </w:p>
    <w:p w:rsidR="00DA7D3F" w:rsidRPr="00DA7D3F" w:rsidRDefault="00514C1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F85308"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>транспорт кислорода</w:t>
      </w:r>
    </w:p>
    <w:p w:rsidR="00DA7D3F" w:rsidRPr="00DA7D3F" w:rsidRDefault="00514C1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>участие в свёртывании крови</w:t>
      </w:r>
    </w:p>
    <w:p w:rsidR="00DA7D3F" w:rsidRDefault="00514C1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>иммунная защита</w:t>
      </w:r>
    </w:p>
    <w:p w:rsidR="00514C18" w:rsidRPr="00DA7D3F" w:rsidRDefault="00514C1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Default="00F8530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Основная функция тромбоцитов - это:</w:t>
      </w:r>
    </w:p>
    <w:p w:rsidR="00F85308" w:rsidRPr="00F85308" w:rsidRDefault="00F85308" w:rsidP="00F853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>ферментативная</w:t>
      </w:r>
    </w:p>
    <w:p w:rsidR="00F85308" w:rsidRPr="00F85308" w:rsidRDefault="00F85308" w:rsidP="00F853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 транспорт кислорода</w:t>
      </w:r>
    </w:p>
    <w:p w:rsidR="00F85308" w:rsidRPr="00F85308" w:rsidRDefault="00F85308" w:rsidP="00F853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 участие в свёртывании крови</w:t>
      </w:r>
    </w:p>
    <w:p w:rsidR="00F85308" w:rsidRDefault="00F85308" w:rsidP="00F853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 иммунная защита </w:t>
      </w:r>
    </w:p>
    <w:p w:rsidR="00F85308" w:rsidRDefault="00F85308" w:rsidP="00F853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F8530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Если из крови удалить форменные элементы, то останется </w:t>
      </w:r>
    </w:p>
    <w:p w:rsidR="00DA7D3F" w:rsidRPr="00DA7D3F" w:rsidRDefault="00F8530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сыворотка</w:t>
      </w:r>
    </w:p>
    <w:p w:rsidR="00DA7D3F" w:rsidRPr="00DA7D3F" w:rsidRDefault="00F8530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вода</w:t>
      </w:r>
    </w:p>
    <w:p w:rsidR="00DA7D3F" w:rsidRPr="00DA7D3F" w:rsidRDefault="00F8530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лимфа</w:t>
      </w:r>
    </w:p>
    <w:p w:rsidR="00DA7D3F" w:rsidRDefault="00F8530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плазма</w:t>
      </w:r>
    </w:p>
    <w:p w:rsidR="00F85308" w:rsidRDefault="00F8530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85308" w:rsidRPr="00F85308" w:rsidRDefault="000A5920" w:rsidP="00F853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F85308"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Основная функция </w:t>
      </w:r>
      <w:r w:rsid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>лейк</w:t>
      </w:r>
      <w:r w:rsidR="00F85308"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>оцитов - это:</w:t>
      </w:r>
    </w:p>
    <w:p w:rsidR="00F85308" w:rsidRPr="00F85308" w:rsidRDefault="00F85308" w:rsidP="00F853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 ферментативная</w:t>
      </w:r>
    </w:p>
    <w:p w:rsidR="00F85308" w:rsidRPr="00F85308" w:rsidRDefault="00F85308" w:rsidP="00F853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 транспорт кислорода</w:t>
      </w:r>
    </w:p>
    <w:p w:rsidR="00F85308" w:rsidRPr="00F85308" w:rsidRDefault="00F85308" w:rsidP="00F853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 участие в свёртывании крови</w:t>
      </w:r>
    </w:p>
    <w:p w:rsidR="00F85308" w:rsidRDefault="00F85308" w:rsidP="00F8530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53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 иммунная защита</w:t>
      </w:r>
    </w:p>
    <w:p w:rsidR="004D3232" w:rsidRDefault="004D3232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D3232" w:rsidRDefault="000A5920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8. </w:t>
      </w:r>
      <w:r w:rsidR="004D3232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Какие клетки способны к амёбовидному передвижению за пределами сосудистого русла?</w:t>
      </w:r>
    </w:p>
    <w:p w:rsidR="000A5920" w:rsidRDefault="000A5920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эритроциты</w:t>
      </w:r>
    </w:p>
    <w:p w:rsidR="000A5920" w:rsidRDefault="000A5920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лейкоциты</w:t>
      </w:r>
    </w:p>
    <w:p w:rsidR="000A5920" w:rsidRDefault="000A5920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тромбоциты</w:t>
      </w:r>
    </w:p>
    <w:p w:rsidR="000A5920" w:rsidRDefault="000A5920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эндотелиальные клетки</w:t>
      </w:r>
    </w:p>
    <w:p w:rsidR="00BD3538" w:rsidRDefault="00BD353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D3538" w:rsidRDefault="00BD353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9. Какие клетки крови относится к зернистым лейкоцитам (гранулоцитам)?</w:t>
      </w:r>
    </w:p>
    <w:p w:rsidR="00BD3538" w:rsidRDefault="00BD353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эритроциты</w:t>
      </w:r>
    </w:p>
    <w:p w:rsidR="00BD3538" w:rsidRDefault="00BD353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тромбоциты</w:t>
      </w:r>
    </w:p>
    <w:p w:rsidR="00BD3538" w:rsidRDefault="00BD353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лимфоциты, моноциты</w:t>
      </w:r>
    </w:p>
    <w:p w:rsidR="00BD3538" w:rsidRDefault="00BD353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Pr="00BD3538">
        <w:t xml:space="preserve"> </w:t>
      </w:r>
      <w:r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>базофилы, эозинофилы, нейтрофилы</w:t>
      </w:r>
    </w:p>
    <w:p w:rsidR="00BD3538" w:rsidRDefault="00BD353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D3538" w:rsidRPr="00BD3538" w:rsidRDefault="00431EF9" w:rsidP="00BD353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  <w:r w:rsidR="00BD3538"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Какие клетки крови относится к </w:t>
      </w:r>
      <w:r w:rsid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>не</w:t>
      </w:r>
      <w:r w:rsidR="00BD3538"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>зернистым лейкоцитам</w:t>
      </w:r>
      <w:r w:rsid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(агранулоцитам)</w:t>
      </w:r>
      <w:r w:rsidR="00BD3538"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BD3538" w:rsidRPr="00BD3538" w:rsidRDefault="00BD3538" w:rsidP="00BD353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эритроциты</w:t>
      </w:r>
    </w:p>
    <w:p w:rsidR="00BD3538" w:rsidRPr="00BD3538" w:rsidRDefault="00BD3538" w:rsidP="00BD353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тромбоциты</w:t>
      </w:r>
    </w:p>
    <w:p w:rsidR="00BD3538" w:rsidRPr="00BD3538" w:rsidRDefault="00BD3538" w:rsidP="00BD353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лимфоциты, моноциты</w:t>
      </w:r>
    </w:p>
    <w:p w:rsidR="00BD3538" w:rsidRDefault="00BD3538" w:rsidP="00BD353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базофилы, эозинофилы, нейтрофилы</w:t>
      </w:r>
    </w:p>
    <w:p w:rsidR="000A5920" w:rsidRDefault="000A5920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431EF9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11</w:t>
      </w:r>
      <w:r w:rsid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В основе иммунитета лежит способность клеток крови</w:t>
      </w:r>
    </w:p>
    <w:p w:rsidR="00DA7D3F" w:rsidRPr="00DA7D3F" w:rsidRDefault="000A5920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образовывать тромб при ранениях</w:t>
      </w:r>
    </w:p>
    <w:p w:rsidR="00DA7D3F" w:rsidRPr="00DA7D3F" w:rsidRDefault="000A5920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участвовать в выработке антител и фагоцитозе</w:t>
      </w:r>
    </w:p>
    <w:p w:rsidR="00DA7D3F" w:rsidRPr="00DA7D3F" w:rsidRDefault="000A5920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осуществлять пластический обмен веществ</w:t>
      </w:r>
    </w:p>
    <w:p w:rsidR="00DA7D3F" w:rsidRDefault="000A5920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осуществлять энергетический обмен веществ</w:t>
      </w:r>
    </w:p>
    <w:p w:rsidR="000A5920" w:rsidRPr="00DA7D3F" w:rsidRDefault="000A5920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431EF9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12</w:t>
      </w:r>
      <w:r w:rsid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Сущность свертывания крови заключается </w:t>
      </w:r>
      <w:proofErr w:type="gramStart"/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proofErr w:type="gramEnd"/>
    </w:p>
    <w:p w:rsidR="00DA7D3F" w:rsidRPr="00DA7D3F" w:rsidRDefault="00161A6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склеивании</w:t>
      </w:r>
      <w:proofErr w:type="gramEnd"/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эритроцитов</w:t>
      </w:r>
    </w:p>
    <w:p w:rsidR="00DA7D3F" w:rsidRPr="00DA7D3F" w:rsidRDefault="00161A6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превращении</w:t>
      </w:r>
      <w:proofErr w:type="gramEnd"/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фибриногена в фибрин</w:t>
      </w:r>
    </w:p>
    <w:p w:rsidR="000A5920" w:rsidRPr="000A5920" w:rsidRDefault="00161A68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превращении</w:t>
      </w:r>
      <w:proofErr w:type="gramEnd"/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>В-лимфоцитов в плазматические клетки</w:t>
      </w:r>
    </w:p>
    <w:p w:rsidR="00DA7D3F" w:rsidRDefault="00161A68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склеивании</w:t>
      </w:r>
      <w:proofErr w:type="gramEnd"/>
      <w:r w:rsidR="00DA7D3F"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лейкоцитов</w:t>
      </w:r>
    </w:p>
    <w:p w:rsidR="005307C4" w:rsidRDefault="005307C4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307C4" w:rsidRDefault="00431EF9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13</w:t>
      </w:r>
      <w:r w:rsid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0270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Что из перечисленного </w:t>
      </w:r>
      <w:r w:rsid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>явля</w:t>
      </w:r>
      <w:r w:rsidR="0002703F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>тся плазменными факторами свёртывания?</w:t>
      </w:r>
    </w:p>
    <w:p w:rsidR="005307C4" w:rsidRDefault="005307C4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>фибриноген, протромбин, кальций</w:t>
      </w:r>
    </w:p>
    <w:p w:rsidR="005307C4" w:rsidRDefault="005307C4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гепарин</w:t>
      </w:r>
    </w:p>
    <w:p w:rsidR="005307C4" w:rsidRDefault="005307C4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фибринолизин</w:t>
      </w:r>
    </w:p>
    <w:p w:rsidR="005307C4" w:rsidRDefault="005307C4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гемоглобин</w:t>
      </w:r>
    </w:p>
    <w:p w:rsidR="005307C4" w:rsidRPr="005307C4" w:rsidRDefault="005307C4" w:rsidP="005307C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307C4" w:rsidRPr="005307C4" w:rsidRDefault="00431EF9" w:rsidP="005307C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="005307C4" w:rsidRP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02703F" w:rsidRPr="000270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Что из перечисленного является </w:t>
      </w:r>
      <w:r w:rsid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>антикоагулянтами</w:t>
      </w:r>
      <w:r w:rsidR="005307C4" w:rsidRP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5307C4" w:rsidRPr="005307C4" w:rsidRDefault="005307C4" w:rsidP="005307C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фибриноген, протромбин, кальций</w:t>
      </w:r>
    </w:p>
    <w:p w:rsidR="005307C4" w:rsidRPr="005307C4" w:rsidRDefault="005307C4" w:rsidP="005307C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гепарин</w:t>
      </w:r>
    </w:p>
    <w:p w:rsidR="005307C4" w:rsidRPr="005307C4" w:rsidRDefault="005307C4" w:rsidP="005307C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фибринолизин</w:t>
      </w:r>
    </w:p>
    <w:p w:rsidR="005307C4" w:rsidRDefault="005307C4" w:rsidP="005307C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гемоглобин</w:t>
      </w:r>
    </w:p>
    <w:p w:rsidR="005307C4" w:rsidRPr="005307C4" w:rsidRDefault="005307C4" w:rsidP="005307C4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307C4" w:rsidRPr="005307C4" w:rsidRDefault="00431EF9" w:rsidP="005307C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  <w:r w:rsidR="005307C4" w:rsidRP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02703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Что из перечисленного способно </w:t>
      </w:r>
      <w:r w:rsid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растворят</w:t>
      </w:r>
      <w:r w:rsidR="0002703F">
        <w:rPr>
          <w:rFonts w:ascii="Times New Roman" w:eastAsia="Times New Roman" w:hAnsi="Times New Roman" w:cs="Times New Roman"/>
          <w:sz w:val="28"/>
          <w:szCs w:val="28"/>
          <w:lang w:eastAsia="ar-SA"/>
        </w:rPr>
        <w:t>ь</w:t>
      </w:r>
      <w:r w:rsid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фибрин и тромбы?</w:t>
      </w:r>
    </w:p>
    <w:p w:rsidR="005307C4" w:rsidRPr="005307C4" w:rsidRDefault="005307C4" w:rsidP="005307C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фибриноген, протромбин, кальций</w:t>
      </w:r>
    </w:p>
    <w:p w:rsidR="005307C4" w:rsidRPr="005307C4" w:rsidRDefault="005307C4" w:rsidP="005307C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гепарин</w:t>
      </w:r>
    </w:p>
    <w:p w:rsidR="005307C4" w:rsidRPr="005307C4" w:rsidRDefault="005307C4" w:rsidP="005307C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фибринолизин</w:t>
      </w:r>
    </w:p>
    <w:p w:rsidR="005307C4" w:rsidRDefault="005307C4" w:rsidP="005307C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307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гемоглобин</w:t>
      </w:r>
    </w:p>
    <w:p w:rsidR="005307C4" w:rsidRDefault="005307C4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A5920" w:rsidRPr="00DA7D3F" w:rsidRDefault="000A5920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3.24. Группы крови, резус-фактор, совместимость групп крови. Донорство.</w:t>
      </w:r>
    </w:p>
    <w:p w:rsidR="000A5920" w:rsidRDefault="000A5920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C4A42" w:rsidRDefault="007C4A42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Где расположены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агглютиногены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7C4A42" w:rsidRDefault="007C4A42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на эритроцитах</w:t>
      </w:r>
    </w:p>
    <w:p w:rsidR="007C4A42" w:rsidRDefault="007C4A42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на лейкоцитах</w:t>
      </w:r>
    </w:p>
    <w:p w:rsidR="007C4A42" w:rsidRDefault="007C4A42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на тромбоцитах</w:t>
      </w:r>
    </w:p>
    <w:p w:rsidR="007C4A42" w:rsidRDefault="007C4A42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плазме крови</w:t>
      </w:r>
    </w:p>
    <w:p w:rsidR="007C4A42" w:rsidRDefault="007C4A42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C4A42" w:rsidRPr="007C4A42" w:rsidRDefault="003828D7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7C4A42"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. Где расположены агглютин</w:t>
      </w:r>
      <w:r w:rsid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ины</w:t>
      </w:r>
      <w:r w:rsidR="007C4A42"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7C4A42" w:rsidRP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на эритроцитах</w:t>
      </w:r>
    </w:p>
    <w:p w:rsidR="007C4A42" w:rsidRP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на лейкоцитах</w:t>
      </w:r>
    </w:p>
    <w:p w:rsidR="007C4A42" w:rsidRP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на тромбоцитах</w:t>
      </w:r>
    </w:p>
    <w:p w:rsid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4. в плазме крови</w:t>
      </w:r>
    </w:p>
    <w:p w:rsidR="007C4A42" w:rsidRDefault="007C4A42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C4A42" w:rsidRDefault="003828D7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В </w:t>
      </w:r>
      <w:proofErr w:type="gramStart"/>
      <w:r w:rsid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крови</w:t>
      </w:r>
      <w:proofErr w:type="gramEnd"/>
      <w:r w:rsid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какой группы в</w:t>
      </w:r>
      <w:r w:rsidR="007C4A42"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эритроцитах нет </w:t>
      </w:r>
      <w:proofErr w:type="spellStart"/>
      <w:r w:rsidR="007C4A42"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агглютиногенов</w:t>
      </w:r>
      <w:proofErr w:type="spellEnd"/>
      <w:r w:rsidR="007C4A42"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, а в плазме сод</w:t>
      </w:r>
      <w:r w:rsid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ержатся два агглютинина - α и β?</w:t>
      </w:r>
    </w:p>
    <w:p w:rsidR="007C4A42" w:rsidRP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1.  I групп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крови</w:t>
      </w:r>
    </w:p>
    <w:p w:rsidR="007C4A42" w:rsidRP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II групп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крови</w:t>
      </w:r>
    </w:p>
    <w:p w:rsidR="007C4A42" w:rsidRP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I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групп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крови</w:t>
      </w:r>
    </w:p>
    <w:p w:rsid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IV групп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крови</w:t>
      </w:r>
    </w:p>
    <w:p w:rsidR="003828D7" w:rsidRDefault="003828D7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828D7" w:rsidRDefault="003828D7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r w:rsidRPr="003828D7">
        <w:t xml:space="preserve"> </w:t>
      </w:r>
      <w:r w:rsidRPr="003828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крови какой группы в эритроцитах содержатся оба </w:t>
      </w:r>
      <w:proofErr w:type="spellStart"/>
      <w:r w:rsidRPr="003828D7">
        <w:rPr>
          <w:rFonts w:ascii="Times New Roman" w:eastAsia="Times New Roman" w:hAnsi="Times New Roman" w:cs="Times New Roman"/>
          <w:sz w:val="28"/>
          <w:szCs w:val="28"/>
          <w:lang w:eastAsia="ar-SA"/>
        </w:rPr>
        <w:t>агглютиногена</w:t>
      </w:r>
      <w:proofErr w:type="spellEnd"/>
      <w:proofErr w:type="gramStart"/>
      <w:r w:rsidRPr="003828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</w:t>
      </w:r>
      <w:proofErr w:type="gramEnd"/>
      <w:r w:rsidRPr="003828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В, а в плазме -  агглютинины отсутствуют</w:t>
      </w:r>
    </w:p>
    <w:p w:rsidR="003828D7" w:rsidRPr="003828D7" w:rsidRDefault="003828D7" w:rsidP="003828D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3828D7">
        <w:rPr>
          <w:rFonts w:ascii="Times New Roman" w:eastAsia="Times New Roman" w:hAnsi="Times New Roman" w:cs="Times New Roman"/>
          <w:sz w:val="28"/>
          <w:szCs w:val="28"/>
          <w:lang w:eastAsia="ar-SA"/>
        </w:rPr>
        <w:t>1.  I группа крови</w:t>
      </w:r>
    </w:p>
    <w:p w:rsidR="003828D7" w:rsidRPr="003828D7" w:rsidRDefault="003828D7" w:rsidP="003828D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28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II группа крови</w:t>
      </w:r>
    </w:p>
    <w:p w:rsidR="003828D7" w:rsidRPr="003828D7" w:rsidRDefault="003828D7" w:rsidP="003828D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28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III группа крови</w:t>
      </w:r>
    </w:p>
    <w:p w:rsidR="003828D7" w:rsidRDefault="003828D7" w:rsidP="003828D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28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IV группа крови</w:t>
      </w:r>
    </w:p>
    <w:p w:rsidR="007C4A42" w:rsidRDefault="007C4A42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C4A42" w:rsidRDefault="007C4A42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A5920" w:rsidRPr="000A5920" w:rsidRDefault="003828D7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0A5920"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Какую группу крови можно перелить человеку, имеющему II группу крови?</w:t>
      </w:r>
    </w:p>
    <w:p w:rsidR="000A5920" w:rsidRPr="000A5920" w:rsidRDefault="000A5920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I и IV группы крови</w:t>
      </w:r>
    </w:p>
    <w:p w:rsidR="000A5920" w:rsidRPr="000A5920" w:rsidRDefault="000A5920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I и II группы крови</w:t>
      </w:r>
    </w:p>
    <w:p w:rsidR="000A5920" w:rsidRPr="000A5920" w:rsidRDefault="000A5920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II и IV группы крови</w:t>
      </w:r>
    </w:p>
    <w:p w:rsidR="000A5920" w:rsidRDefault="000A5920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только II группу крови</w:t>
      </w:r>
    </w:p>
    <w:p w:rsidR="000A5920" w:rsidRDefault="000A5920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A5920" w:rsidRPr="000A5920" w:rsidRDefault="003828D7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0A5920"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Какую группу крови можно перелить человеку, имеющему IV группу крови?</w:t>
      </w:r>
    </w:p>
    <w:p w:rsidR="000A5920" w:rsidRPr="000A5920" w:rsidRDefault="000A5920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 I и IV группы крови</w:t>
      </w:r>
    </w:p>
    <w:p w:rsidR="000A5920" w:rsidRPr="000A5920" w:rsidRDefault="000A5920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I и II группы крови</w:t>
      </w:r>
    </w:p>
    <w:p w:rsidR="000A5920" w:rsidRPr="000A5920" w:rsidRDefault="000A5920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 любую группу крови</w:t>
      </w:r>
    </w:p>
    <w:p w:rsidR="000A5920" w:rsidRDefault="000A5920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только IV группу крови</w:t>
      </w:r>
    </w:p>
    <w:p w:rsidR="000A5920" w:rsidRDefault="000A5920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A5920" w:rsidRPr="000A5920" w:rsidRDefault="003828D7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0A5920"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Универсальными донорами считаются люди </w:t>
      </w:r>
      <w:proofErr w:type="gramStart"/>
      <w:r w:rsidR="000A5920"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proofErr w:type="gramEnd"/>
      <w:r w:rsidR="000A5920"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BD3538" w:rsidRDefault="00BD3538" w:rsidP="000A592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0A5920"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первой группой крови</w:t>
      </w:r>
    </w:p>
    <w:p w:rsidR="00BD3538" w:rsidRDefault="00BD3538" w:rsidP="00BD353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второй группой крови</w:t>
      </w:r>
    </w:p>
    <w:p w:rsidR="00BD3538" w:rsidRDefault="00BD3538" w:rsidP="00BD353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0A5920"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третьей группой крови </w:t>
      </w:r>
    </w:p>
    <w:p w:rsidR="000A5920" w:rsidRDefault="00BD3538" w:rsidP="00BD353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0A5920" w:rsidRPr="000A5920">
        <w:rPr>
          <w:rFonts w:ascii="Times New Roman" w:eastAsia="Times New Roman" w:hAnsi="Times New Roman" w:cs="Times New Roman"/>
          <w:sz w:val="28"/>
          <w:szCs w:val="28"/>
          <w:lang w:eastAsia="ar-SA"/>
        </w:rPr>
        <w:t>четвертой группой крови</w:t>
      </w:r>
    </w:p>
    <w:p w:rsidR="00BD3538" w:rsidRDefault="00BD3538" w:rsidP="00BD353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D3538" w:rsidRPr="00BD3538" w:rsidRDefault="003828D7" w:rsidP="00BD353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BD3538"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Универсальными </w:t>
      </w:r>
      <w:r w:rsid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>реципиентами</w:t>
      </w:r>
      <w:r w:rsidR="00BD3538"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считаются люди </w:t>
      </w:r>
      <w:proofErr w:type="gramStart"/>
      <w:r w:rsidR="00BD3538"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proofErr w:type="gramEnd"/>
      <w:r w:rsidR="00BD3538"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BD3538" w:rsidRPr="00BD3538" w:rsidRDefault="00BD3538" w:rsidP="00BD353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первой группой крови</w:t>
      </w:r>
    </w:p>
    <w:p w:rsidR="00BD3538" w:rsidRPr="00BD3538" w:rsidRDefault="00BD3538" w:rsidP="00BD353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второй группой крови</w:t>
      </w:r>
    </w:p>
    <w:p w:rsidR="00BD3538" w:rsidRPr="00BD3538" w:rsidRDefault="00BD3538" w:rsidP="00BD353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третьей группой крови </w:t>
      </w:r>
    </w:p>
    <w:p w:rsidR="00BD3538" w:rsidRDefault="00BD3538" w:rsidP="00BD353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353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четвертой группой крови</w:t>
      </w:r>
    </w:p>
    <w:p w:rsidR="007C4A42" w:rsidRDefault="007C4A42" w:rsidP="00BD3538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C4A42" w:rsidRP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C4A42" w:rsidRPr="007C4A42" w:rsidRDefault="003828D7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7C4A42"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. Где расположен</w:t>
      </w:r>
      <w:r w:rsid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резус-фактор</w:t>
      </w:r>
      <w:r w:rsidR="007C4A42"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7C4A42" w:rsidRP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1. на эритроцитах</w:t>
      </w:r>
    </w:p>
    <w:p w:rsidR="007C4A42" w:rsidRP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на лейкоцитах</w:t>
      </w:r>
    </w:p>
    <w:p w:rsidR="007C4A42" w:rsidRP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на тромбоцитах</w:t>
      </w:r>
    </w:p>
    <w:p w:rsid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 плазме крови</w:t>
      </w:r>
    </w:p>
    <w:p w:rsid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3828D7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В каких случаях может произойти р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езус-конфликт при беременности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?</w:t>
      </w:r>
    </w:p>
    <w:p w:rsid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7C4A42">
        <w:rPr>
          <w:rFonts w:ascii="Times New Roman" w:eastAsia="Times New Roman" w:hAnsi="Times New Roman" w:cs="Times New Roman"/>
          <w:sz w:val="28"/>
          <w:szCs w:val="28"/>
          <w:lang w:eastAsia="ar-SA"/>
        </w:rPr>
        <w:t>если резус-отрицательная мать беременна резус-положительным плодом</w:t>
      </w:r>
    </w:p>
    <w:p w:rsidR="007C4A42" w:rsidRDefault="007C4A42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2. если отец резус положительный</w:t>
      </w:r>
    </w:p>
    <w:p w:rsidR="007C4A42" w:rsidRDefault="0B8C51C5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3. если резус-положительная мать беременна резус-отрицательным плодом</w:t>
      </w:r>
    </w:p>
    <w:p w:rsidR="007C4A42" w:rsidRDefault="0B8C51C5" w:rsidP="007C4A4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4. если матери во время беременности перелили несовместимую по резусу кровь</w:t>
      </w:r>
    </w:p>
    <w:p w:rsidR="000A5920" w:rsidRPr="000A5920" w:rsidRDefault="000A5920" w:rsidP="003828D7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3.25. Иммунная система. Иммунитет.</w:t>
      </w:r>
    </w:p>
    <w:p w:rsidR="004F36AC" w:rsidRDefault="004F36AC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F36AC" w:rsidRPr="004F36AC" w:rsidRDefault="004F36AC" w:rsidP="004F36AC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Назовите функцию иммунной системы: </w:t>
      </w:r>
    </w:p>
    <w:p w:rsidR="004F36AC" w:rsidRPr="004F36AC" w:rsidRDefault="004F36AC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реакции в ответ на внедрение чужеродного антигена</w:t>
      </w:r>
    </w:p>
    <w:p w:rsidR="004F36AC" w:rsidRPr="004F36AC" w:rsidRDefault="00560B7B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лимфы</w:t>
      </w:r>
    </w:p>
    <w:p w:rsidR="004F36AC" w:rsidRPr="004F36AC" w:rsidRDefault="00560B7B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артериального давления</w:t>
      </w:r>
    </w:p>
    <w:p w:rsidR="004F36AC" w:rsidRPr="004F36AC" w:rsidRDefault="00560B7B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Агглютинация эритроцитов</w:t>
      </w:r>
    </w:p>
    <w:p w:rsidR="004F36AC" w:rsidRPr="004F36AC" w:rsidRDefault="004F36AC" w:rsidP="004F36AC">
      <w:pPr>
        <w:spacing w:after="0" w:line="240" w:lineRule="auto"/>
      </w:pPr>
    </w:p>
    <w:p w:rsidR="004F36AC" w:rsidRPr="004F36AC" w:rsidRDefault="004F36AC" w:rsidP="004F36AC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Какой орган относится к центральным органам иммунной системы? </w:t>
      </w:r>
    </w:p>
    <w:p w:rsidR="004F36AC" w:rsidRPr="004F36AC" w:rsidRDefault="004F36AC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Аппендикс</w:t>
      </w:r>
    </w:p>
    <w:p w:rsidR="004F36AC" w:rsidRPr="004F36AC" w:rsidRDefault="004F36AC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Селезёнка</w:t>
      </w:r>
    </w:p>
    <w:p w:rsidR="004F36AC" w:rsidRPr="004F36AC" w:rsidRDefault="004F36AC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Миндалины</w:t>
      </w:r>
    </w:p>
    <w:p w:rsidR="004F36AC" w:rsidRDefault="004F36AC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Вилочковая железа</w:t>
      </w:r>
    </w:p>
    <w:p w:rsidR="00560B7B" w:rsidRDefault="00560B7B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B7B" w:rsidRPr="00560B7B" w:rsidRDefault="00BB698B" w:rsidP="00560B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60B7B" w:rsidRPr="0056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Какой орган относится к </w:t>
      </w:r>
      <w:r w:rsidR="00560B7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периферическим</w:t>
      </w:r>
      <w:r w:rsidR="00560B7B" w:rsidRPr="0056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органам иммунной системы? </w:t>
      </w:r>
    </w:p>
    <w:p w:rsidR="00560B7B" w:rsidRPr="00560B7B" w:rsidRDefault="00560B7B" w:rsidP="00560B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костный мозг</w:t>
      </w:r>
    </w:p>
    <w:p w:rsidR="00560B7B" w:rsidRPr="00560B7B" w:rsidRDefault="00560B7B" w:rsidP="00560B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Селезёнка</w:t>
      </w:r>
    </w:p>
    <w:p w:rsidR="00560B7B" w:rsidRPr="00560B7B" w:rsidRDefault="00560B7B" w:rsidP="00560B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Тимус</w:t>
      </w:r>
    </w:p>
    <w:p w:rsidR="00560B7B" w:rsidRPr="004F36AC" w:rsidRDefault="00560B7B" w:rsidP="00560B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Вилочковая железа</w:t>
      </w:r>
    </w:p>
    <w:p w:rsidR="004F36AC" w:rsidRPr="004F36AC" w:rsidRDefault="004F36AC" w:rsidP="004F36AC">
      <w:pPr>
        <w:spacing w:after="0" w:line="240" w:lineRule="auto"/>
      </w:pPr>
    </w:p>
    <w:p w:rsidR="004F36AC" w:rsidRPr="004F36AC" w:rsidRDefault="00BB698B" w:rsidP="004F36AC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F36AC"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каких костях находится красный костный мозг? </w:t>
      </w:r>
    </w:p>
    <w:p w:rsidR="004F36AC" w:rsidRPr="004F36AC" w:rsidRDefault="004F36AC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диафизах трубчатых костей</w:t>
      </w:r>
    </w:p>
    <w:p w:rsidR="004F36AC" w:rsidRPr="004F36AC" w:rsidRDefault="004F36AC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эпифизах трубчатых костей</w:t>
      </w:r>
    </w:p>
    <w:p w:rsidR="004F36AC" w:rsidRPr="004F36AC" w:rsidRDefault="004F36AC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метафизах</w:t>
      </w:r>
      <w:proofErr w:type="spellEnd"/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трубчатых костей</w:t>
      </w:r>
    </w:p>
    <w:p w:rsidR="004F36AC" w:rsidRPr="004F36AC" w:rsidRDefault="004F36AC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апофизах трубчатых костей</w:t>
      </w:r>
    </w:p>
    <w:p w:rsidR="004F36AC" w:rsidRPr="004F36AC" w:rsidRDefault="004F36AC" w:rsidP="004F36AC">
      <w:pPr>
        <w:spacing w:after="0" w:line="240" w:lineRule="auto"/>
      </w:pPr>
    </w:p>
    <w:p w:rsidR="004F36AC" w:rsidRPr="004F36AC" w:rsidRDefault="00BB698B" w:rsidP="004F36AC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F36AC"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клетки формируются в вилочковой железе? </w:t>
      </w:r>
    </w:p>
    <w:p w:rsidR="004F36AC" w:rsidRPr="004F36AC" w:rsidRDefault="004F36AC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Т-лимфоциты</w:t>
      </w:r>
    </w:p>
    <w:p w:rsidR="004F36AC" w:rsidRPr="004F36AC" w:rsidRDefault="004F36AC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В-лимфоциты</w:t>
      </w:r>
    </w:p>
    <w:p w:rsidR="004F36AC" w:rsidRPr="004F36AC" w:rsidRDefault="004F36AC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Нулевые лимфоциты</w:t>
      </w:r>
    </w:p>
    <w:p w:rsidR="004F36AC" w:rsidRDefault="0B8C51C5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4. Моноциты</w:t>
      </w:r>
    </w:p>
    <w:p w:rsidR="0B8C51C5" w:rsidRDefault="0B8C51C5" w:rsidP="0B8C51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B7B" w:rsidRDefault="00BB698B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6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Какие клетки </w:t>
      </w: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осуществляют реакции клеточного иммунитета, то есть разрушают клетки собственного организма, поражённые вирусами 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бактериями и опухолевые клетки?</w:t>
      </w:r>
    </w:p>
    <w:p w:rsidR="00560B7B" w:rsidRDefault="00560B7B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>В-лимфоциты</w:t>
      </w:r>
    </w:p>
    <w:p w:rsidR="00560B7B" w:rsidRDefault="00560B7B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Т-хелперы</w:t>
      </w:r>
    </w:p>
    <w:p w:rsidR="00560B7B" w:rsidRDefault="00560B7B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Т-супрессоры</w:t>
      </w:r>
      <w:proofErr w:type="spellEnd"/>
    </w:p>
    <w:p w:rsidR="00560B7B" w:rsidRPr="004F36AC" w:rsidRDefault="00560B7B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Т-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киллеры</w:t>
      </w:r>
      <w:proofErr w:type="gramEnd"/>
    </w:p>
    <w:p w:rsidR="004F36AC" w:rsidRPr="004F36AC" w:rsidRDefault="004F36AC" w:rsidP="004F36AC">
      <w:pPr>
        <w:spacing w:after="0" w:line="240" w:lineRule="auto"/>
      </w:pPr>
    </w:p>
    <w:p w:rsidR="004F36AC" w:rsidRPr="004F36AC" w:rsidRDefault="00BB698B" w:rsidP="004F36AC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6D6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F36AC"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клетки после трансформации начинают синтезировать антитела? </w:t>
      </w:r>
    </w:p>
    <w:p w:rsidR="004F36AC" w:rsidRPr="004F36AC" w:rsidRDefault="006D6264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Макрофаги</w:t>
      </w:r>
    </w:p>
    <w:p w:rsidR="004F36AC" w:rsidRPr="004F36AC" w:rsidRDefault="006D6264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Т-лимфоциты</w:t>
      </w:r>
    </w:p>
    <w:p w:rsidR="004F36AC" w:rsidRPr="004F36AC" w:rsidRDefault="006D6264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В-лимфоциты</w:t>
      </w:r>
    </w:p>
    <w:p w:rsidR="004F36AC" w:rsidRDefault="006D6264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Нейтрофилы</w:t>
      </w:r>
    </w:p>
    <w:p w:rsidR="00BB698B" w:rsidRDefault="00BB698B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98B" w:rsidRPr="00BB698B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Сколько миндалин входит в состав лимфоидного кольца Пирогова – </w:t>
      </w:r>
      <w:proofErr w:type="spellStart"/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Вальдейера</w:t>
      </w:r>
      <w:proofErr w:type="spellEnd"/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BB698B" w:rsidRPr="00BB698B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1. 4</w:t>
      </w:r>
    </w:p>
    <w:p w:rsidR="00BB698B" w:rsidRPr="00BB698B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2. 5</w:t>
      </w:r>
    </w:p>
    <w:p w:rsidR="00BB698B" w:rsidRPr="00BB698B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3. 6</w:t>
      </w:r>
    </w:p>
    <w:p w:rsidR="00BB698B" w:rsidRPr="00BB698B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4. 10</w:t>
      </w:r>
    </w:p>
    <w:p w:rsidR="00BB698B" w:rsidRPr="00BB698B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98B" w:rsidRPr="00BB698B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>. Где расположена селезёнка?</w:t>
      </w:r>
    </w:p>
    <w:p w:rsidR="00BB698B" w:rsidRPr="00BB698B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в брюшной полости</w:t>
      </w:r>
    </w:p>
    <w:p w:rsidR="00BB698B" w:rsidRPr="00BB698B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в средостении</w:t>
      </w:r>
    </w:p>
    <w:p w:rsidR="00BB698B" w:rsidRPr="00BB698B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в </w:t>
      </w:r>
      <w:proofErr w:type="spellStart"/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забрюшинном</w:t>
      </w:r>
      <w:proofErr w:type="spellEnd"/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</w:t>
      </w:r>
    </w:p>
    <w:p w:rsidR="00BB698B" w:rsidRPr="00BB698B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в брюшинной полости</w:t>
      </w:r>
    </w:p>
    <w:p w:rsidR="00BB698B" w:rsidRPr="00BB698B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98B" w:rsidRPr="00BB698B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какую область живота проецируется аппендикс? </w:t>
      </w:r>
    </w:p>
    <w:p w:rsidR="00BB698B" w:rsidRPr="00BB698B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Надлобковую</w:t>
      </w:r>
    </w:p>
    <w:p w:rsidR="00BB698B" w:rsidRPr="00BB698B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Правую подвздошно-паховую</w:t>
      </w:r>
    </w:p>
    <w:p w:rsidR="00BB698B" w:rsidRPr="00BB698B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Левую подвздошно-паховую</w:t>
      </w:r>
    </w:p>
    <w:p w:rsidR="00BB698B" w:rsidRPr="004F36AC" w:rsidRDefault="00BB698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Пупочную</w:t>
      </w:r>
    </w:p>
    <w:p w:rsidR="004F36AC" w:rsidRPr="004F36AC" w:rsidRDefault="004F36AC" w:rsidP="004F36AC">
      <w:pPr>
        <w:spacing w:after="0" w:line="240" w:lineRule="auto"/>
      </w:pPr>
    </w:p>
    <w:p w:rsidR="004F36AC" w:rsidRPr="004F36AC" w:rsidRDefault="006D6264" w:rsidP="004F36AC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B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F36AC"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какой разновидности относится иммунитет после вакцинации?</w:t>
      </w:r>
    </w:p>
    <w:p w:rsidR="004F36AC" w:rsidRPr="004F36AC" w:rsidRDefault="006D6264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Врождённый</w:t>
      </w:r>
    </w:p>
    <w:p w:rsidR="004F36AC" w:rsidRPr="004F36AC" w:rsidRDefault="006D6264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Приобретённый</w:t>
      </w:r>
    </w:p>
    <w:p w:rsidR="004F36AC" w:rsidRPr="004F36AC" w:rsidRDefault="006D6264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Первичный</w:t>
      </w:r>
    </w:p>
    <w:p w:rsidR="004F36AC" w:rsidRPr="004F36AC" w:rsidRDefault="006D6264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Вторичный</w:t>
      </w:r>
    </w:p>
    <w:p w:rsidR="004F36AC" w:rsidRPr="004F36AC" w:rsidRDefault="004F36AC" w:rsidP="004F36AC">
      <w:pPr>
        <w:spacing w:after="0" w:line="240" w:lineRule="auto"/>
      </w:pPr>
    </w:p>
    <w:p w:rsidR="004F36AC" w:rsidRPr="004F36AC" w:rsidRDefault="005B2A08" w:rsidP="004F36AC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B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4F36AC"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</w:t>
      </w:r>
      <w:proofErr w:type="gramEnd"/>
      <w:r w:rsidR="004F36AC"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перечисленных являются факторами специфического иммунитета? </w:t>
      </w:r>
    </w:p>
    <w:p w:rsidR="004F36AC" w:rsidRPr="004F36AC" w:rsidRDefault="005B2A08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Кожа и слизистые оболочки.</w:t>
      </w:r>
    </w:p>
    <w:p w:rsidR="004F36AC" w:rsidRPr="004F36AC" w:rsidRDefault="005B2A08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2.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Нормальная микрофлора организма.</w:t>
      </w:r>
    </w:p>
    <w:p w:rsidR="004F36AC" w:rsidRPr="004F36AC" w:rsidRDefault="005B2A08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Фагоцитоз</w:t>
      </w:r>
    </w:p>
    <w:p w:rsidR="004F36AC" w:rsidRPr="004F36AC" w:rsidRDefault="005B2A08" w:rsidP="004F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Антитела</w:t>
      </w:r>
    </w:p>
    <w:p w:rsidR="004F36AC" w:rsidRPr="004F36AC" w:rsidRDefault="004F36AC" w:rsidP="004F36AC">
      <w:pPr>
        <w:spacing w:after="0" w:line="240" w:lineRule="auto"/>
      </w:pPr>
    </w:p>
    <w:p w:rsidR="004F36AC" w:rsidRPr="004F36AC" w:rsidRDefault="00560B7B" w:rsidP="00BB69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B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F36AC"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называется процесс активного поглощения клетками попадающих в организм патогенных живых или убитых микробов и других чужеродных частиц с последующим перевариванием? </w:t>
      </w:r>
    </w:p>
    <w:p w:rsidR="004F36AC" w:rsidRPr="004F36AC" w:rsidRDefault="00560B7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Гемолиз</w:t>
      </w:r>
    </w:p>
    <w:p w:rsidR="004F36AC" w:rsidRPr="004F36AC" w:rsidRDefault="00560B7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Фагоцитоз</w:t>
      </w:r>
    </w:p>
    <w:p w:rsidR="004F36AC" w:rsidRPr="004F36AC" w:rsidRDefault="00560B7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Хемотаксис</w:t>
      </w:r>
    </w:p>
    <w:p w:rsidR="004F36AC" w:rsidRPr="004F36AC" w:rsidRDefault="00560B7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Агглютинация</w:t>
      </w:r>
    </w:p>
    <w:p w:rsidR="004F36AC" w:rsidRPr="004F36AC" w:rsidRDefault="004F36AC" w:rsidP="004F36AC">
      <w:pPr>
        <w:spacing w:after="0" w:line="240" w:lineRule="auto"/>
      </w:pPr>
    </w:p>
    <w:p w:rsidR="004F36AC" w:rsidRPr="004F36AC" w:rsidRDefault="00560B7B" w:rsidP="00BB69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B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F36AC"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клетки способны синтезировать </w:t>
      </w:r>
      <w:proofErr w:type="gramStart"/>
      <w:r w:rsidR="004F36AC"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α-</w:t>
      </w:r>
      <w:proofErr w:type="gramEnd"/>
      <w:r w:rsidR="004F36AC"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интерферон ? </w:t>
      </w:r>
    </w:p>
    <w:p w:rsidR="004F36AC" w:rsidRPr="004F36AC" w:rsidRDefault="00560B7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</w:t>
      </w:r>
    </w:p>
    <w:p w:rsidR="004F36AC" w:rsidRPr="004F36AC" w:rsidRDefault="00560B7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Вирусы</w:t>
      </w:r>
    </w:p>
    <w:p w:rsidR="004F36AC" w:rsidRPr="004F36AC" w:rsidRDefault="00560B7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Клетки, инфицированные вирусом</w:t>
      </w:r>
    </w:p>
    <w:p w:rsidR="004F36AC" w:rsidRPr="004F36AC" w:rsidRDefault="00560B7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Эндотелиальные клетки</w:t>
      </w:r>
    </w:p>
    <w:p w:rsidR="004F36AC" w:rsidRPr="004F36AC" w:rsidRDefault="004F36AC" w:rsidP="004F36AC">
      <w:pPr>
        <w:spacing w:after="0" w:line="240" w:lineRule="auto"/>
      </w:pPr>
    </w:p>
    <w:p w:rsidR="004F36AC" w:rsidRPr="004F36AC" w:rsidRDefault="00560B7B" w:rsidP="00BB69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B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F36AC" w:rsidRPr="004F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называется способность иммунной системы при повторной встрече с антигеном формировать более активную и быструю иммунную реакцию? </w:t>
      </w:r>
    </w:p>
    <w:p w:rsidR="004F36AC" w:rsidRPr="004F36AC" w:rsidRDefault="00560B7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Фагоцитоз</w:t>
      </w:r>
    </w:p>
    <w:p w:rsidR="004F36AC" w:rsidRPr="004F36AC" w:rsidRDefault="00560B7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Иммунологическая память</w:t>
      </w:r>
    </w:p>
    <w:p w:rsidR="004F36AC" w:rsidRPr="004F36AC" w:rsidRDefault="00560B7B" w:rsidP="00BB6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Аллергия</w:t>
      </w:r>
    </w:p>
    <w:p w:rsidR="00A92916" w:rsidRDefault="00560B7B" w:rsidP="00BB698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4F36AC" w:rsidRPr="004F36AC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Хемотаксис</w:t>
      </w:r>
    </w:p>
    <w:p w:rsidR="004F36AC" w:rsidRPr="00876D5E" w:rsidRDefault="004F36AC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3.26. Эндокринная система. Железы внутренней секреции</w:t>
      </w:r>
    </w:p>
    <w:p w:rsidR="00A92916" w:rsidRDefault="00A92916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92916" w:rsidRPr="00A92916" w:rsidRDefault="007C7355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Pr="007C7355">
        <w:rPr>
          <w:rFonts w:ascii="Times New Roman" w:eastAsia="Times New Roman" w:hAnsi="Times New Roman" w:cs="Times New Roman"/>
          <w:sz w:val="28"/>
          <w:szCs w:val="28"/>
          <w:lang w:eastAsia="ar-SA"/>
        </w:rPr>
        <w:t>Высшим эндокринным центром является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A92916" w:rsidRPr="00A92916" w:rsidRDefault="007C7355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A92916"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щитовидная железа</w:t>
      </w:r>
    </w:p>
    <w:p w:rsidR="00A92916" w:rsidRPr="00A92916" w:rsidRDefault="007C7355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A92916"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надпочечники</w:t>
      </w:r>
    </w:p>
    <w:p w:rsidR="00A92916" w:rsidRPr="00A92916" w:rsidRDefault="007C7355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A92916"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гипофиз</w:t>
      </w:r>
    </w:p>
    <w:p w:rsidR="00A92916" w:rsidRDefault="007C7355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гипоталамус</w:t>
      </w:r>
    </w:p>
    <w:p w:rsidR="007C7355" w:rsidRPr="00A92916" w:rsidRDefault="007C7355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92916" w:rsidRPr="00A92916" w:rsidRDefault="007C7355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A92916"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92916"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Железы внутренней секреции вырабатыва</w:t>
      </w:r>
      <w:r w:rsid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>ют гормоны, которые поступают</w:t>
      </w:r>
      <w:r w:rsidR="00A92916"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A92916" w:rsidRPr="00A92916" w:rsidRDefault="007C7355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="00A92916"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кишечник</w:t>
      </w:r>
    </w:p>
    <w:p w:rsidR="00A92916" w:rsidRPr="00A92916" w:rsidRDefault="007C7355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="00A92916"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тканевую жидкость</w:t>
      </w:r>
    </w:p>
    <w:p w:rsidR="00A92916" w:rsidRPr="00A92916" w:rsidRDefault="007C7355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="00A92916"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кровь</w:t>
      </w:r>
    </w:p>
    <w:p w:rsidR="00A92916" w:rsidRPr="00A92916" w:rsidRDefault="007C7355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лимфу</w:t>
      </w:r>
    </w:p>
    <w:p w:rsidR="00A92916" w:rsidRPr="00A92916" w:rsidRDefault="00A92916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92916" w:rsidRPr="00A92916" w:rsidRDefault="009D1C58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</w:t>
      </w:r>
      <w:r w:rsidR="00A92916"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Какие функции организма человека регулирует соматотропный гормон?</w:t>
      </w:r>
    </w:p>
    <w:p w:rsidR="00A92916" w:rsidRPr="00A92916" w:rsidRDefault="009D1C58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A92916"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деятельность надпочечников</w:t>
      </w:r>
    </w:p>
    <w:p w:rsidR="00A92916" w:rsidRPr="00A92916" w:rsidRDefault="009D1C58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A92916"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деятельность щитовидной железы</w:t>
      </w:r>
    </w:p>
    <w:p w:rsidR="00A92916" w:rsidRPr="00A92916" w:rsidRDefault="009D1C58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A92916"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участвует в формировании половых признаков у подростков</w:t>
      </w:r>
    </w:p>
    <w:p w:rsidR="00A92916" w:rsidRDefault="009D1C58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A92916" w:rsidRPr="00A92916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регулирует рост и развитие детей и подростков, синтез белков в организме</w:t>
      </w:r>
    </w:p>
    <w:p w:rsidR="009D1C58" w:rsidRDefault="009D1C58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D1C58" w:rsidRPr="009D1C58" w:rsidRDefault="009D1C58" w:rsidP="009D1C5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r w:rsidRPr="009D1C5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Какие гормоны образуются в </w:t>
      </w:r>
      <w:r w:rsid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передней</w:t>
      </w:r>
      <w:r w:rsidRPr="009D1C5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доле гипофиза?</w:t>
      </w:r>
    </w:p>
    <w:p w:rsidR="009D1C58" w:rsidRPr="009D1C58" w:rsidRDefault="009D1C58" w:rsidP="009D1C5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C92B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тироксин, </w:t>
      </w:r>
      <w:proofErr w:type="spellStart"/>
      <w:r w:rsidR="00C92B4A">
        <w:rPr>
          <w:rFonts w:ascii="Times New Roman" w:eastAsia="Times New Roman" w:hAnsi="Times New Roman" w:cs="Times New Roman"/>
          <w:sz w:val="28"/>
          <w:szCs w:val="28"/>
          <w:lang w:eastAsia="ar-SA"/>
        </w:rPr>
        <w:t>трийодтиронин</w:t>
      </w:r>
      <w:proofErr w:type="spellEnd"/>
      <w:r w:rsidRPr="009D1C5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9D1C58" w:rsidRPr="009D1C58" w:rsidRDefault="0B8C51C5" w:rsidP="009D1C5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proofErr w:type="spellStart"/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>андренокортикотропный</w:t>
      </w:r>
      <w:proofErr w:type="spellEnd"/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>, гонадотропный</w:t>
      </w:r>
    </w:p>
    <w:p w:rsidR="009D1C58" w:rsidRPr="009D1C58" w:rsidRDefault="009D1C58" w:rsidP="009D1C5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proofErr w:type="spellStart"/>
      <w:r w:rsidR="00C92B4A">
        <w:rPr>
          <w:rFonts w:ascii="Times New Roman" w:eastAsia="Times New Roman" w:hAnsi="Times New Roman" w:cs="Times New Roman"/>
          <w:sz w:val="28"/>
          <w:szCs w:val="28"/>
          <w:lang w:eastAsia="ar-SA"/>
        </w:rPr>
        <w:t>паратгормон</w:t>
      </w:r>
      <w:proofErr w:type="spellEnd"/>
      <w:r w:rsidR="00C92B4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="00C92B4A">
        <w:rPr>
          <w:rFonts w:ascii="Times New Roman" w:eastAsia="Times New Roman" w:hAnsi="Times New Roman" w:cs="Times New Roman"/>
          <w:sz w:val="28"/>
          <w:szCs w:val="28"/>
          <w:lang w:eastAsia="ar-SA"/>
        </w:rPr>
        <w:t>кальцитонин</w:t>
      </w:r>
      <w:proofErr w:type="spellEnd"/>
      <w:r w:rsidRPr="009D1C5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9D1C58" w:rsidRDefault="009D1C58" w:rsidP="009D1C5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9D1C58">
        <w:rPr>
          <w:rFonts w:ascii="Times New Roman" w:eastAsia="Times New Roman" w:hAnsi="Times New Roman" w:cs="Times New Roman"/>
          <w:sz w:val="28"/>
          <w:szCs w:val="28"/>
          <w:lang w:eastAsia="ar-SA"/>
        </w:rPr>
        <w:t>окситоцин, вазопр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ес</w:t>
      </w:r>
      <w:r w:rsidRPr="009D1C58">
        <w:rPr>
          <w:rFonts w:ascii="Times New Roman" w:eastAsia="Times New Roman" w:hAnsi="Times New Roman" w:cs="Times New Roman"/>
          <w:sz w:val="28"/>
          <w:szCs w:val="28"/>
          <w:lang w:eastAsia="ar-SA"/>
        </w:rPr>
        <w:t>син</w:t>
      </w:r>
    </w:p>
    <w:p w:rsidR="00F53D88" w:rsidRDefault="00F53D88" w:rsidP="009D1C5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53D88" w:rsidRPr="00F53D88" w:rsidRDefault="00976C56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F53D88"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>. Какие гормоны образуются в задней доле гипофиза?</w:t>
      </w:r>
    </w:p>
    <w:p w:rsidR="00F53D88" w:rsidRPr="00F53D88" w:rsidRDefault="00F53D88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тироксин, </w:t>
      </w:r>
      <w:proofErr w:type="spellStart"/>
      <w:r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>трийодтиронин</w:t>
      </w:r>
      <w:proofErr w:type="spellEnd"/>
      <w:r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F53D88" w:rsidRPr="00F53D88" w:rsidRDefault="0B8C51C5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proofErr w:type="spellStart"/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>андренокортикотропный</w:t>
      </w:r>
      <w:proofErr w:type="spellEnd"/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>, гонадотропный</w:t>
      </w:r>
    </w:p>
    <w:p w:rsidR="00F53D88" w:rsidRPr="00F53D88" w:rsidRDefault="00F53D88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proofErr w:type="spellStart"/>
      <w:r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>паратгормон</w:t>
      </w:r>
      <w:proofErr w:type="spellEnd"/>
      <w:r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>кальцитонин</w:t>
      </w:r>
      <w:proofErr w:type="spellEnd"/>
      <w:r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F53D88" w:rsidRDefault="00F53D88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окситоцин, вазопрессин</w:t>
      </w:r>
    </w:p>
    <w:p w:rsidR="00F53D88" w:rsidRDefault="00F53D88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53D88" w:rsidRPr="00F53D88" w:rsidRDefault="00976C56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0A6D54">
        <w:rPr>
          <w:rFonts w:ascii="Times New Roman" w:eastAsia="Times New Roman" w:hAnsi="Times New Roman" w:cs="Times New Roman"/>
          <w:sz w:val="28"/>
          <w:szCs w:val="28"/>
          <w:lang w:eastAsia="ar-SA"/>
        </w:rPr>
        <w:t>. Укажите место расположения гипофиза.</w:t>
      </w:r>
    </w:p>
    <w:p w:rsidR="00F53D88" w:rsidRPr="00F53D88" w:rsidRDefault="000A6D54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F53D88"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>турецкое седло клиновидной кости черепа</w:t>
      </w:r>
    </w:p>
    <w:p w:rsidR="00F53D88" w:rsidRPr="00F53D88" w:rsidRDefault="000A6D54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F53D88" w:rsidRPr="00F53D88"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внутри щитовидной железы</w:t>
      </w:r>
    </w:p>
    <w:p w:rsidR="00F53D88" w:rsidRPr="00F53D88" w:rsidRDefault="000A6D54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средостение</w:t>
      </w:r>
    </w:p>
    <w:p w:rsidR="00F53D88" w:rsidRDefault="000A6D54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забрюшинное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пространство</w:t>
      </w:r>
    </w:p>
    <w:p w:rsidR="00403375" w:rsidRDefault="00403375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03375" w:rsidRPr="00403375" w:rsidRDefault="00976C56" w:rsidP="0040337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403375"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>Адренокортикотропный гормон (АКТГ), регулирует работу:</w:t>
      </w:r>
    </w:p>
    <w:p w:rsidR="00403375" w:rsidRPr="00403375" w:rsidRDefault="00403375" w:rsidP="0040337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секрецию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мозгового</w:t>
      </w: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вещества надпочечников </w:t>
      </w:r>
    </w:p>
    <w:p w:rsidR="00403375" w:rsidRPr="00403375" w:rsidRDefault="00403375" w:rsidP="0040337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 </w:t>
      </w: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половых желез</w:t>
      </w:r>
    </w:p>
    <w:p w:rsidR="00403375" w:rsidRPr="00403375" w:rsidRDefault="00403375" w:rsidP="0040337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щитовидной железы</w:t>
      </w:r>
    </w:p>
    <w:p w:rsidR="00403375" w:rsidRDefault="00403375" w:rsidP="0040337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 </w:t>
      </w: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>секрецию коркового вещества надпочечников</w:t>
      </w:r>
    </w:p>
    <w:p w:rsidR="00545D54" w:rsidRDefault="00545D54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45D54" w:rsidRDefault="00976C56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545D54">
        <w:rPr>
          <w:rFonts w:ascii="Times New Roman" w:eastAsia="Times New Roman" w:hAnsi="Times New Roman" w:cs="Times New Roman"/>
          <w:sz w:val="28"/>
          <w:szCs w:val="28"/>
          <w:lang w:eastAsia="ar-SA"/>
        </w:rPr>
        <w:t>. Укажите функцию тироксина:</w:t>
      </w:r>
    </w:p>
    <w:p w:rsidR="00545D54" w:rsidRDefault="00545D54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545D54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регулиру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545D54">
        <w:rPr>
          <w:rFonts w:ascii="Times New Roman" w:eastAsia="Times New Roman" w:hAnsi="Times New Roman" w:cs="Times New Roman"/>
          <w:sz w:val="28"/>
          <w:szCs w:val="28"/>
          <w:lang w:eastAsia="ar-SA"/>
        </w:rPr>
        <w:t>т обмен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45D54">
        <w:rPr>
          <w:rFonts w:ascii="Times New Roman" w:eastAsia="Times New Roman" w:hAnsi="Times New Roman" w:cs="Times New Roman"/>
          <w:sz w:val="28"/>
          <w:szCs w:val="28"/>
          <w:lang w:eastAsia="ar-SA"/>
        </w:rPr>
        <w:t>веществ, увеличива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545D54">
        <w:rPr>
          <w:rFonts w:ascii="Times New Roman" w:eastAsia="Times New Roman" w:hAnsi="Times New Roman" w:cs="Times New Roman"/>
          <w:sz w:val="28"/>
          <w:szCs w:val="28"/>
          <w:lang w:eastAsia="ar-SA"/>
        </w:rPr>
        <w:t>т теплообразование, регулиру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545D54">
        <w:rPr>
          <w:rFonts w:ascii="Times New Roman" w:eastAsia="Times New Roman" w:hAnsi="Times New Roman" w:cs="Times New Roman"/>
          <w:sz w:val="28"/>
          <w:szCs w:val="28"/>
          <w:lang w:eastAsia="ar-SA"/>
        </w:rPr>
        <w:t>т процессы роста</w:t>
      </w:r>
    </w:p>
    <w:p w:rsidR="00545D54" w:rsidRDefault="00545D54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отвечает за половое созревание</w:t>
      </w:r>
    </w:p>
    <w:p w:rsidR="00545D54" w:rsidRDefault="00545D54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545D54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лирует обмен кальция и фосфора</w:t>
      </w:r>
    </w:p>
    <w:p w:rsidR="00545D54" w:rsidRDefault="6EFD15D6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влияет на созревание лимфоцитов</w:t>
      </w:r>
    </w:p>
    <w:p w:rsidR="00427CFC" w:rsidRDefault="00427CFC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27CFC" w:rsidRDefault="00976C56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427CFC"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Гормон</w:t>
      </w:r>
      <w:r w:rsid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ом</w:t>
      </w:r>
      <w:r w:rsidR="00427CFC"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мозгового слоя надпочечников являются:</w:t>
      </w:r>
    </w:p>
    <w:p w:rsidR="00427CFC" w:rsidRPr="00427CFC" w:rsidRDefault="00427CFC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1. альдостерон</w:t>
      </w:r>
    </w:p>
    <w:p w:rsidR="00427CFC" w:rsidRPr="00427CFC" w:rsidRDefault="00427CFC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адреналин</w:t>
      </w:r>
    </w:p>
    <w:p w:rsidR="00427CFC" w:rsidRPr="00427CFC" w:rsidRDefault="00427CFC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прогестерон</w:t>
      </w:r>
    </w:p>
    <w:p w:rsidR="00427CFC" w:rsidRDefault="00427CFC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кортизол</w:t>
      </w:r>
    </w:p>
    <w:p w:rsidR="00427CFC" w:rsidRDefault="00427CFC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27CFC" w:rsidRPr="00427CFC" w:rsidRDefault="00976C56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  <w:r w:rsidR="00427CFC"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27CFC"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Гормон</w:t>
      </w:r>
      <w:r w:rsid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ом коркового</w:t>
      </w:r>
      <w:r w:rsidR="00427CFC"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слоя надпочечников являются:</w:t>
      </w:r>
    </w:p>
    <w:p w:rsidR="00427CFC" w:rsidRPr="00427CFC" w:rsidRDefault="00427CFC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альдостерон</w:t>
      </w:r>
    </w:p>
    <w:p w:rsidR="00427CFC" w:rsidRPr="00427CFC" w:rsidRDefault="00427CFC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адреналин</w:t>
      </w:r>
    </w:p>
    <w:p w:rsidR="00427CFC" w:rsidRPr="00427CFC" w:rsidRDefault="00427CFC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соматотропный гормон</w:t>
      </w:r>
    </w:p>
    <w:p w:rsidR="00427CFC" w:rsidRDefault="00427CFC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норадреналин</w:t>
      </w:r>
    </w:p>
    <w:p w:rsidR="00590008" w:rsidRDefault="00590008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90008" w:rsidRDefault="00590008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90008" w:rsidRPr="00590008" w:rsidRDefault="00976C56" w:rsidP="0059000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11</w:t>
      </w:r>
      <w:r w:rsid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590008"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 </w:t>
      </w:r>
      <w:proofErr w:type="spellStart"/>
      <w:r w:rsidR="00590008"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глюкокортикоидам</w:t>
      </w:r>
      <w:proofErr w:type="spellEnd"/>
      <w:r w:rsidR="00590008"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относится гормон:</w:t>
      </w:r>
    </w:p>
    <w:p w:rsidR="00590008" w:rsidRPr="00590008" w:rsidRDefault="00590008" w:rsidP="0059000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альдостерон</w:t>
      </w:r>
    </w:p>
    <w:p w:rsidR="00590008" w:rsidRPr="00590008" w:rsidRDefault="00590008" w:rsidP="0059000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кортизо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</w:t>
      </w:r>
    </w:p>
    <w:p w:rsidR="00590008" w:rsidRPr="00590008" w:rsidRDefault="00590008" w:rsidP="0059000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proofErr w:type="spellStart"/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эстрадиол</w:t>
      </w:r>
      <w:proofErr w:type="spellEnd"/>
    </w:p>
    <w:p w:rsidR="00590008" w:rsidRDefault="00590008" w:rsidP="0059000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proofErr w:type="spellStart"/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паратгормон</w:t>
      </w:r>
      <w:proofErr w:type="spellEnd"/>
    </w:p>
    <w:p w:rsidR="00590008" w:rsidRDefault="00590008" w:rsidP="0059000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90008" w:rsidRPr="00590008" w:rsidRDefault="00590008" w:rsidP="0059000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976C56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 </w:t>
      </w:r>
      <w:proofErr w:type="spellStart"/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минералокортикоидам</w:t>
      </w:r>
      <w:proofErr w:type="spellEnd"/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относ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ся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гормон:</w:t>
      </w:r>
    </w:p>
    <w:p w:rsidR="00590008" w:rsidRPr="00590008" w:rsidRDefault="00590008" w:rsidP="0059000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кортизо</w:t>
      </w:r>
      <w:r w:rsidR="000933F6">
        <w:rPr>
          <w:rFonts w:ascii="Times New Roman" w:eastAsia="Times New Roman" w:hAnsi="Times New Roman" w:cs="Times New Roman"/>
          <w:sz w:val="28"/>
          <w:szCs w:val="28"/>
          <w:lang w:eastAsia="ar-SA"/>
        </w:rPr>
        <w:t>л</w:t>
      </w:r>
    </w:p>
    <w:p w:rsidR="00590008" w:rsidRPr="00590008" w:rsidRDefault="00590008" w:rsidP="0059000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альдостерон</w:t>
      </w:r>
    </w:p>
    <w:p w:rsidR="00590008" w:rsidRPr="00590008" w:rsidRDefault="00590008" w:rsidP="0059000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прогестерон</w:t>
      </w:r>
    </w:p>
    <w:p w:rsidR="00590008" w:rsidRDefault="00590008" w:rsidP="0059000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proofErr w:type="spellStart"/>
      <w:r w:rsidRPr="00590008">
        <w:rPr>
          <w:rFonts w:ascii="Times New Roman" w:eastAsia="Times New Roman" w:hAnsi="Times New Roman" w:cs="Times New Roman"/>
          <w:sz w:val="28"/>
          <w:szCs w:val="28"/>
          <w:lang w:eastAsia="ar-SA"/>
        </w:rPr>
        <w:t>паратгормон</w:t>
      </w:r>
      <w:proofErr w:type="spellEnd"/>
    </w:p>
    <w:p w:rsidR="00427CFC" w:rsidRDefault="00427CFC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27CFC" w:rsidRPr="00427CFC" w:rsidRDefault="00427CFC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976C56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 Гормоном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яичников являются:</w:t>
      </w:r>
    </w:p>
    <w:p w:rsidR="00427CFC" w:rsidRPr="00427CFC" w:rsidRDefault="00427CFC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тестостерон</w:t>
      </w:r>
    </w:p>
    <w:p w:rsidR="00427CFC" w:rsidRPr="00427CFC" w:rsidRDefault="00427CFC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кортизол</w:t>
      </w:r>
    </w:p>
    <w:p w:rsidR="00427CFC" w:rsidRPr="00427CFC" w:rsidRDefault="00427CFC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>гонадотропный гормон</w:t>
      </w:r>
    </w:p>
    <w:p w:rsidR="00427CFC" w:rsidRPr="00427CFC" w:rsidRDefault="00427CFC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эстрогены</w:t>
      </w:r>
    </w:p>
    <w:p w:rsidR="00403375" w:rsidRDefault="00403375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27CFC" w:rsidRDefault="00427CFC" w:rsidP="00427CF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976C56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427CFC">
        <w:rPr>
          <w:rFonts w:ascii="Times New Roman" w:eastAsia="Times New Roman" w:hAnsi="Times New Roman" w:cs="Times New Roman"/>
          <w:sz w:val="28"/>
          <w:szCs w:val="28"/>
          <w:lang w:eastAsia="ar-SA"/>
        </w:rPr>
        <w:t>.Гормонами яичка являются:</w:t>
      </w:r>
    </w:p>
    <w:p w:rsidR="00403375" w:rsidRPr="00403375" w:rsidRDefault="00403375" w:rsidP="0040337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тестостерон</w:t>
      </w:r>
    </w:p>
    <w:p w:rsidR="00403375" w:rsidRPr="00403375" w:rsidRDefault="00403375" w:rsidP="0040337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кортизол</w:t>
      </w:r>
    </w:p>
    <w:p w:rsidR="00403375" w:rsidRPr="00403375" w:rsidRDefault="00403375" w:rsidP="0040337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гонадотропный гормон</w:t>
      </w:r>
    </w:p>
    <w:p w:rsidR="00403375" w:rsidRDefault="00403375" w:rsidP="0040337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033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эстрогены</w:t>
      </w:r>
    </w:p>
    <w:p w:rsidR="00AD3E30" w:rsidRDefault="00AD3E30" w:rsidP="0040337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D3E30" w:rsidRPr="00AD3E30" w:rsidRDefault="00AD3E30" w:rsidP="00AD3E30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976C56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AD3E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Какой гормон вырабатывают островки </w:t>
      </w:r>
      <w:proofErr w:type="spellStart"/>
      <w:r w:rsidRPr="00AD3E30">
        <w:rPr>
          <w:rFonts w:ascii="Times New Roman" w:eastAsia="Times New Roman" w:hAnsi="Times New Roman" w:cs="Times New Roman"/>
          <w:sz w:val="28"/>
          <w:szCs w:val="28"/>
          <w:lang w:eastAsia="ar-SA"/>
        </w:rPr>
        <w:t>Лангерганса</w:t>
      </w:r>
      <w:proofErr w:type="spellEnd"/>
      <w:r w:rsidRPr="00AD3E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поджелудочной железы?</w:t>
      </w:r>
    </w:p>
    <w:p w:rsidR="00AD3E30" w:rsidRPr="00AD3E30" w:rsidRDefault="00AD3E30" w:rsidP="00AD3E30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тироксин</w:t>
      </w:r>
    </w:p>
    <w:p w:rsidR="00AD3E30" w:rsidRPr="00AD3E30" w:rsidRDefault="00AD3E30" w:rsidP="00AD3E30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кортизол</w:t>
      </w:r>
    </w:p>
    <w:p w:rsidR="00AD3E30" w:rsidRPr="00AD3E30" w:rsidRDefault="00AD3E30" w:rsidP="00AD3E30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Pr="00AD3E30">
        <w:rPr>
          <w:rFonts w:ascii="Times New Roman" w:eastAsia="Times New Roman" w:hAnsi="Times New Roman" w:cs="Times New Roman"/>
          <w:sz w:val="28"/>
          <w:szCs w:val="28"/>
          <w:lang w:eastAsia="ar-SA"/>
        </w:rPr>
        <w:t>инсулин</w:t>
      </w:r>
    </w:p>
    <w:p w:rsidR="00AD3E30" w:rsidRPr="00427CFC" w:rsidRDefault="00AD3E30" w:rsidP="00AD3E30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альдостерон</w:t>
      </w:r>
    </w:p>
    <w:p w:rsidR="00F53D88" w:rsidRDefault="00F53D88" w:rsidP="00F53D88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Default="00DA7D3F" w:rsidP="00A92916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976C56"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16189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DA7D3F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Гормон поджелудочной железы – инсулин:</w:t>
      </w:r>
    </w:p>
    <w:p w:rsidR="00C821AE" w:rsidRPr="00C821AE" w:rsidRDefault="00C821AE" w:rsidP="00C821A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>1. снижает уровень сахара в крови</w:t>
      </w:r>
    </w:p>
    <w:p w:rsidR="00C821AE" w:rsidRPr="00C821AE" w:rsidRDefault="00C821AE" w:rsidP="00C821A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>2. повышает уровень сахара в крови</w:t>
      </w:r>
    </w:p>
    <w:p w:rsidR="00C821AE" w:rsidRPr="00C821AE" w:rsidRDefault="00C821AE" w:rsidP="00C821A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>3. повышает уровень холестерина в крови</w:t>
      </w:r>
    </w:p>
    <w:p w:rsidR="00C821AE" w:rsidRDefault="00C821AE" w:rsidP="00C821A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>4. нет правильного ответа</w:t>
      </w:r>
    </w:p>
    <w:p w:rsidR="00C821AE" w:rsidRDefault="00C821AE" w:rsidP="00C821A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821AE" w:rsidRPr="00C821AE" w:rsidRDefault="00C821AE" w:rsidP="00C821A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976C56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Назовите железу внутренней секреции, которая вырабатывает </w:t>
      </w:r>
      <w:proofErr w:type="spellStart"/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>паратгормон</w:t>
      </w:r>
      <w:proofErr w:type="spellEnd"/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C821AE" w:rsidRPr="00C821AE" w:rsidRDefault="00C821AE" w:rsidP="00C821A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>околощитовидная</w:t>
      </w:r>
    </w:p>
    <w:p w:rsidR="00C821AE" w:rsidRPr="00C821AE" w:rsidRDefault="00C821AE" w:rsidP="00C821A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щитовидная </w:t>
      </w:r>
    </w:p>
    <w:p w:rsidR="00C821AE" w:rsidRPr="00C821AE" w:rsidRDefault="0B8C51C5" w:rsidP="00C821A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надпочечник</w:t>
      </w:r>
    </w:p>
    <w:p w:rsidR="00C821AE" w:rsidRDefault="00C821AE" w:rsidP="00C821A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Pr="00C821AE">
        <w:rPr>
          <w:rFonts w:ascii="Times New Roman" w:eastAsia="Times New Roman" w:hAnsi="Times New Roman" w:cs="Times New Roman"/>
          <w:sz w:val="28"/>
          <w:szCs w:val="28"/>
          <w:lang w:eastAsia="ar-SA"/>
        </w:rPr>
        <w:t>вилочковая</w:t>
      </w:r>
    </w:p>
    <w:p w:rsidR="00C821AE" w:rsidRPr="00DA7D3F" w:rsidRDefault="00C821AE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DA7D3F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DA7D3F" w:rsidRDefault="00DA7D3F" w:rsidP="00DA7D3F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A7D3F" w:rsidRPr="00876D5E" w:rsidRDefault="00DA7D3F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512DD" w:rsidRPr="00876D5E" w:rsidRDefault="00876D5E" w:rsidP="001512D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ОП.03. Основы патологии  </w:t>
      </w:r>
    </w:p>
    <w:p w:rsidR="00421997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I. Общая   нозология</w:t>
      </w:r>
      <w:proofErr w:type="gramStart"/>
      <w:r w:rsidR="003E5F95" w:rsidRPr="003E5F95">
        <w:t xml:space="preserve"> </w:t>
      </w:r>
      <w:r w:rsidR="003E5F95">
        <w:t>.</w:t>
      </w:r>
      <w:proofErr w:type="gramEnd"/>
      <w:r w:rsidR="003E5F95">
        <w:t xml:space="preserve"> </w:t>
      </w:r>
      <w:r w:rsidR="003E5F95" w:rsidRPr="003E5F9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1.1. Введение в нозологию</w:t>
      </w:r>
    </w:p>
    <w:p w:rsidR="001C6D4E" w:rsidRDefault="001C6D4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C6D4E" w:rsidRPr="001C6D4E" w:rsidRDefault="001C6D4E" w:rsidP="001C6D4E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1. </w:t>
      </w:r>
      <w:r w:rsidRPr="001C6D4E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>Каким термином называют причины и условия возн</w:t>
      </w:r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икновения и развития болезней? </w:t>
      </w:r>
    </w:p>
    <w:p w:rsidR="001C6D4E" w:rsidRDefault="001C6D4E" w:rsidP="001C6D4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  1. нозология</w:t>
      </w:r>
    </w:p>
    <w:p w:rsidR="001C6D4E" w:rsidRDefault="001C6D4E" w:rsidP="001C6D4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  2. э</w:t>
      </w:r>
      <w:r w:rsidRPr="001C6D4E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>тиология</w:t>
      </w:r>
    </w:p>
    <w:p w:rsidR="001C6D4E" w:rsidRDefault="001C6D4E" w:rsidP="001C6D4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  3. патогенез</w:t>
      </w:r>
    </w:p>
    <w:p w:rsidR="003E5F95" w:rsidRDefault="003E5F95" w:rsidP="001C6D4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  4. ангиология</w:t>
      </w:r>
    </w:p>
    <w:p w:rsidR="003E5F95" w:rsidRDefault="003E5F95" w:rsidP="001C6D4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</w:p>
    <w:p w:rsidR="001C6D4E" w:rsidRDefault="003E5F95" w:rsidP="003E5F9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2. </w:t>
      </w:r>
      <w:r w:rsidR="001C6D4E" w:rsidRPr="001C6D4E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>Каким термином называю</w:t>
      </w:r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т механизмы развития болезней? </w:t>
      </w:r>
    </w:p>
    <w:p w:rsidR="003E5F95" w:rsidRPr="003E5F95" w:rsidRDefault="003E5F95" w:rsidP="003E5F9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  <w:r w:rsidRPr="003E5F95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  1. нозология</w:t>
      </w:r>
    </w:p>
    <w:p w:rsidR="003E5F95" w:rsidRPr="003E5F95" w:rsidRDefault="003E5F95" w:rsidP="003E5F9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  <w:r w:rsidRPr="003E5F95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  2. этиология</w:t>
      </w:r>
    </w:p>
    <w:p w:rsidR="003E5F95" w:rsidRPr="003E5F95" w:rsidRDefault="003E5F95" w:rsidP="003E5F9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  <w:r w:rsidRPr="003E5F95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  3. патогенез</w:t>
      </w:r>
    </w:p>
    <w:p w:rsidR="003E5F95" w:rsidRDefault="003E5F95" w:rsidP="003E5F9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  <w:r w:rsidRPr="003E5F95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  4. ангиология</w:t>
      </w:r>
    </w:p>
    <w:p w:rsidR="003E5F95" w:rsidRDefault="003E5F95" w:rsidP="003E5F9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</w:p>
    <w:p w:rsidR="001C6D4E" w:rsidRPr="001C6D4E" w:rsidRDefault="003E5F95" w:rsidP="003E5F9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3. </w:t>
      </w:r>
      <w:r w:rsidR="001C6D4E" w:rsidRPr="001C6D4E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Во </w:t>
      </w:r>
      <w:proofErr w:type="gramStart"/>
      <w:r w:rsidR="001C6D4E" w:rsidRPr="001C6D4E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>время</w:t>
      </w:r>
      <w:proofErr w:type="gramEnd"/>
      <w:r w:rsidR="001C6D4E" w:rsidRPr="001C6D4E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 какого периода болезни появляются первые симптомы, нечёткие и не отражающие специфические о</w:t>
      </w:r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собенности конкретной болезни? </w:t>
      </w:r>
    </w:p>
    <w:p w:rsidR="001C6D4E" w:rsidRPr="001C6D4E" w:rsidRDefault="003E5F95" w:rsidP="003E5F9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  1. </w:t>
      </w:r>
      <w:r w:rsidR="001C6D4E" w:rsidRPr="001C6D4E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>Латентный период</w:t>
      </w:r>
    </w:p>
    <w:p w:rsidR="001C6D4E" w:rsidRPr="001C6D4E" w:rsidRDefault="003E5F95" w:rsidP="003E5F9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  2. </w:t>
      </w:r>
      <w:r w:rsidR="001C6D4E" w:rsidRPr="001C6D4E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>Продромальный период</w:t>
      </w:r>
    </w:p>
    <w:p w:rsidR="001C6D4E" w:rsidRPr="001C6D4E" w:rsidRDefault="003E5F95" w:rsidP="003E5F9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  3. </w:t>
      </w:r>
      <w:r w:rsidR="001C6D4E" w:rsidRPr="001C6D4E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>Период выраженной болезни</w:t>
      </w:r>
    </w:p>
    <w:p w:rsidR="001512DD" w:rsidRDefault="003E5F95" w:rsidP="003E5F9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 xml:space="preserve">  4. </w:t>
      </w:r>
      <w:r w:rsidR="001C6D4E" w:rsidRPr="001C6D4E"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  <w:t>Период исходов болезни</w:t>
      </w:r>
    </w:p>
    <w:p w:rsidR="00876D5E" w:rsidRP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876D5E" w:rsidRP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Раздел  II.   </w:t>
      </w:r>
      <w:proofErr w:type="spellStart"/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Общепатологические</w:t>
      </w:r>
      <w:proofErr w:type="spellEnd"/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процессы</w:t>
      </w: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2.1. Патология обмена ве</w:t>
      </w: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ществ. Дистрофия</w:t>
      </w:r>
    </w:p>
    <w:p w:rsidR="001512DD" w:rsidRPr="001C6D4E" w:rsidRDefault="003E5F95" w:rsidP="001512DD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1512DD" w:rsidRPr="001C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дистрофия? </w:t>
      </w:r>
    </w:p>
    <w:p w:rsidR="001512DD" w:rsidRPr="001C6D4E" w:rsidRDefault="003E5F95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Омертвение тканей в живом организме</w:t>
      </w:r>
    </w:p>
    <w:p w:rsidR="001512DD" w:rsidRPr="001C6D4E" w:rsidRDefault="003E5F95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патологический процесс, при котором нарушен обмен веще</w:t>
      </w:r>
      <w:proofErr w:type="gramStart"/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в кл</w:t>
      </w:r>
      <w:proofErr w:type="gramEnd"/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етке</w:t>
      </w:r>
    </w:p>
    <w:p w:rsidR="001512DD" w:rsidRPr="001C6D4E" w:rsidRDefault="003E5F95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притока крови по артериям</w:t>
      </w:r>
    </w:p>
    <w:p w:rsidR="001512DD" w:rsidRPr="001C6D4E" w:rsidRDefault="003E5F95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оттока крови по венам</w:t>
      </w:r>
    </w:p>
    <w:p w:rsidR="001512DD" w:rsidRPr="001C6D4E" w:rsidRDefault="001512DD" w:rsidP="001512DD">
      <w:pPr>
        <w:spacing w:after="0" w:line="240" w:lineRule="auto"/>
      </w:pPr>
    </w:p>
    <w:p w:rsidR="001512DD" w:rsidRPr="001C6D4E" w:rsidRDefault="00ED4A4C" w:rsidP="001512DD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1512DD" w:rsidRPr="001C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виды дистрофий различают? 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Паренхиматозные, </w:t>
      </w:r>
      <w:proofErr w:type="spellStart"/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мезенхимальные</w:t>
      </w:r>
      <w:proofErr w:type="spellEnd"/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смешанные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Простые, сложные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Первичные, вторичные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Врождённые, приобретённые</w:t>
      </w:r>
    </w:p>
    <w:p w:rsidR="001512DD" w:rsidRPr="001C6D4E" w:rsidRDefault="001512DD" w:rsidP="001512DD">
      <w:pPr>
        <w:spacing w:after="0" w:line="240" w:lineRule="auto"/>
      </w:pPr>
    </w:p>
    <w:p w:rsidR="001512DD" w:rsidRPr="001C6D4E" w:rsidRDefault="00ED4A4C" w:rsidP="001512DD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1512DD" w:rsidRPr="001C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Какое из перечисленных соединений является токсичным? 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proofErr w:type="spellStart"/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Стеркобилин</w:t>
      </w:r>
      <w:proofErr w:type="spellEnd"/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proofErr w:type="spellStart"/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Уробилиноген</w:t>
      </w:r>
      <w:proofErr w:type="spellEnd"/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3.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Прямой билирубин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Непрямой билирубин</w:t>
      </w:r>
    </w:p>
    <w:p w:rsidR="001512DD" w:rsidRPr="001C6D4E" w:rsidRDefault="001512DD" w:rsidP="001512DD">
      <w:pPr>
        <w:spacing w:after="0" w:line="240" w:lineRule="auto"/>
      </w:pPr>
    </w:p>
    <w:p w:rsidR="001512DD" w:rsidRPr="001C6D4E" w:rsidRDefault="00ED4A4C" w:rsidP="001512DD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1512DD" w:rsidRPr="001C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из причин вызывает механическую желтуху? 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Прямое повреждение печеночных клеток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Резус-конфликт при беременности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Закрытие жёлчного протока камнями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Отравление гемолитическими ядами</w:t>
      </w:r>
    </w:p>
    <w:p w:rsidR="001512DD" w:rsidRPr="001C6D4E" w:rsidRDefault="001512DD" w:rsidP="001512DD">
      <w:pPr>
        <w:spacing w:after="0" w:line="240" w:lineRule="auto"/>
      </w:pPr>
    </w:p>
    <w:p w:rsidR="001512DD" w:rsidRPr="001C6D4E" w:rsidRDefault="00ED4A4C" w:rsidP="001512DD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1512DD" w:rsidRPr="001C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из причин вызывает паренхиматозную желтуху?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Прямое повреждение печеночных клеток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Резус-конфликт при беременности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Закрытие жёлчного протока камнями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Отравление гемолитическими ядами</w:t>
      </w:r>
    </w:p>
    <w:p w:rsidR="001512DD" w:rsidRPr="001C6D4E" w:rsidRDefault="001512DD" w:rsidP="001512DD">
      <w:pPr>
        <w:spacing w:after="0" w:line="240" w:lineRule="auto"/>
      </w:pPr>
    </w:p>
    <w:p w:rsidR="001512DD" w:rsidRPr="001C6D4E" w:rsidRDefault="00ED4A4C" w:rsidP="001512DD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1512DD" w:rsidRPr="001C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некроз? 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Омертвение тканей в живом организме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патологический процесс, при котором нарушен обмен веще</w:t>
      </w:r>
      <w:proofErr w:type="gramStart"/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в кл</w:t>
      </w:r>
      <w:proofErr w:type="gramEnd"/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етке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притока крови по артериям</w:t>
      </w:r>
    </w:p>
    <w:p w:rsidR="001512DD" w:rsidRPr="001C6D4E" w:rsidRDefault="00ED4A4C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оттока крови по венам</w:t>
      </w:r>
    </w:p>
    <w:p w:rsidR="001512DD" w:rsidRPr="001C6D4E" w:rsidRDefault="001512DD" w:rsidP="001512DD">
      <w:pPr>
        <w:spacing w:after="0" w:line="240" w:lineRule="auto"/>
      </w:pPr>
    </w:p>
    <w:p w:rsidR="001512DD" w:rsidRDefault="00ED4A4C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Как называется</w:t>
      </w:r>
      <w:r w:rsidRPr="00ED4A4C">
        <w:t xml:space="preserve"> </w:t>
      </w:r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некроз тканей, возникающий в результате острого нарушения кровообращения в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D4A4C" w:rsidRDefault="00ED4A4C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Секвестр</w:t>
      </w:r>
    </w:p>
    <w:p w:rsidR="00ED4A4C" w:rsidRPr="00ED4A4C" w:rsidRDefault="00ED4A4C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</w:t>
      </w:r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Инфаркт</w:t>
      </w:r>
    </w:p>
    <w:p w:rsidR="00ED4A4C" w:rsidRPr="00ED4A4C" w:rsidRDefault="00ED4A4C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proofErr w:type="spellStart"/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Апоптоз</w:t>
      </w:r>
      <w:proofErr w:type="spellEnd"/>
    </w:p>
    <w:p w:rsidR="00ED4A4C" w:rsidRDefault="00ED4A4C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</w:t>
      </w:r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Гангрена</w:t>
      </w:r>
    </w:p>
    <w:p w:rsidR="00ED4A4C" w:rsidRDefault="00ED4A4C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A4C" w:rsidRDefault="00ED4A4C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</w:t>
      </w:r>
      <w:r w:rsidRPr="00ED4A4C">
        <w:t xml:space="preserve"> </w:t>
      </w:r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участок мёртвой ткани, полн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остью отделённый от живой ткани?</w:t>
      </w:r>
    </w:p>
    <w:p w:rsidR="00ED4A4C" w:rsidRPr="00ED4A4C" w:rsidRDefault="00ED4A4C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Секвестр</w:t>
      </w:r>
    </w:p>
    <w:p w:rsidR="00ED4A4C" w:rsidRPr="00ED4A4C" w:rsidRDefault="00ED4A4C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Инфаркт</w:t>
      </w:r>
    </w:p>
    <w:p w:rsidR="00ED4A4C" w:rsidRPr="00ED4A4C" w:rsidRDefault="00ED4A4C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proofErr w:type="spellStart"/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Апоптоз</w:t>
      </w:r>
      <w:proofErr w:type="spellEnd"/>
    </w:p>
    <w:p w:rsidR="00ED4A4C" w:rsidRDefault="00ED4A4C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Гангрена</w:t>
      </w:r>
    </w:p>
    <w:p w:rsidR="00ED4A4C" w:rsidRDefault="00ED4A4C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A4C" w:rsidRDefault="00ED4A4C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называется</w:t>
      </w:r>
      <w:r w:rsidRPr="00ED4A4C">
        <w:t xml:space="preserve"> </w:t>
      </w:r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некроз, который развивается в тканях, соприкасающихся с внешней средой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D4A4C" w:rsidRPr="00ED4A4C" w:rsidRDefault="00D04F54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D4A4C"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Секвестр</w:t>
      </w:r>
    </w:p>
    <w:p w:rsidR="00ED4A4C" w:rsidRPr="00ED4A4C" w:rsidRDefault="00ED4A4C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Инфаркт</w:t>
      </w:r>
    </w:p>
    <w:p w:rsidR="00ED4A4C" w:rsidRPr="00ED4A4C" w:rsidRDefault="00ED4A4C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proofErr w:type="spellStart"/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Апоптоз</w:t>
      </w:r>
      <w:proofErr w:type="spellEnd"/>
    </w:p>
    <w:p w:rsidR="00ED4A4C" w:rsidRDefault="00ED4A4C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Гангрена</w:t>
      </w:r>
    </w:p>
    <w:p w:rsidR="00D04F54" w:rsidRDefault="00D04F54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F54" w:rsidRDefault="00D04F54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F54" w:rsidRDefault="00D04F54" w:rsidP="00ED4A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10</w:t>
      </w:r>
      <w:r w:rsidRPr="00D04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называется</w:t>
      </w:r>
      <w:r w:rsidRPr="00D04F54">
        <w:t xml:space="preserve"> </w:t>
      </w:r>
      <w:r w:rsidRPr="00D04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запрограммированная смерть отдельной клетки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04F54" w:rsidRP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1. Секвестр</w:t>
      </w:r>
    </w:p>
    <w:p w:rsidR="00D04F54" w:rsidRP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Инфаркт</w:t>
      </w:r>
    </w:p>
    <w:p w:rsidR="00D04F54" w:rsidRP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</w:t>
      </w:r>
      <w:proofErr w:type="spellStart"/>
      <w:r w:rsidRPr="00D04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Апоптоз</w:t>
      </w:r>
      <w:proofErr w:type="spellEnd"/>
    </w:p>
    <w:p w:rsid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Гангрена</w:t>
      </w:r>
    </w:p>
    <w:p w:rsidR="001512DD" w:rsidRPr="001C6D4E" w:rsidRDefault="001512DD" w:rsidP="001512DD">
      <w:pPr>
        <w:spacing w:after="0" w:line="240" w:lineRule="auto"/>
      </w:pPr>
    </w:p>
    <w:p w:rsidR="001512DD" w:rsidRPr="001C6D4E" w:rsidRDefault="00D04F54" w:rsidP="001512DD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r w:rsidR="001512DD" w:rsidRPr="001C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называется уменьшение количества жидкости в организме? </w:t>
      </w:r>
      <w:r w:rsidR="001512DD" w:rsidRPr="001C6D4E">
        <w:rPr>
          <w:rFonts w:ascii="Times New Roman" w:eastAsia="Times New Roman" w:hAnsi="Times New Roman" w:cs="Times New Roman"/>
          <w:color w:val="D93025"/>
          <w:sz w:val="28"/>
          <w:szCs w:val="28"/>
          <w:lang w:eastAsia="ru-RU"/>
        </w:rPr>
        <w:t>*</w:t>
      </w:r>
    </w:p>
    <w:p w:rsidR="001512DD" w:rsidRPr="001C6D4E" w:rsidRDefault="00D04F54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</w:t>
      </w:r>
      <w:proofErr w:type="spellStart"/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Гипергидратация</w:t>
      </w:r>
      <w:proofErr w:type="spellEnd"/>
    </w:p>
    <w:p w:rsidR="001512DD" w:rsidRPr="001C6D4E" w:rsidRDefault="00D04F54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proofErr w:type="spellStart"/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Гипогидратация</w:t>
      </w:r>
      <w:proofErr w:type="spellEnd"/>
    </w:p>
    <w:p w:rsidR="001512DD" w:rsidRPr="001C6D4E" w:rsidRDefault="00D04F54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Гипоксия</w:t>
      </w:r>
    </w:p>
    <w:p w:rsidR="001512DD" w:rsidRDefault="00D04F54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Гиперкапния</w:t>
      </w:r>
    </w:p>
    <w:p w:rsidR="00D04F54" w:rsidRDefault="00D04F54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F54" w:rsidRDefault="00D04F54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A728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называется</w:t>
      </w:r>
      <w:r w:rsidRPr="00D04F54">
        <w:t xml:space="preserve"> </w:t>
      </w: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избыток жидкости в желудочках мозга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04F54" w:rsidRDefault="00D04F54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Анасарка</w:t>
      </w:r>
    </w:p>
    <w:p w:rsidR="00D04F54" w:rsidRDefault="00D04F54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Гидроперикард</w:t>
      </w:r>
      <w:proofErr w:type="spellEnd"/>
    </w:p>
    <w:p w:rsidR="00D04F54" w:rsidRDefault="00D04F54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Гидроторакс</w:t>
      </w:r>
    </w:p>
    <w:p w:rsidR="00D04F54" w:rsidRDefault="00D04F54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Гидроцефалия</w:t>
      </w:r>
    </w:p>
    <w:p w:rsidR="00D04F54" w:rsidRDefault="00D04F54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F54" w:rsidRDefault="00D04F54" w:rsidP="00151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A728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называется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накопление транссудата в плевральной полости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04F54" w:rsidRP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Гидроцеле</w:t>
      </w:r>
      <w:proofErr w:type="spellEnd"/>
    </w:p>
    <w:p w:rsidR="00D04F54" w:rsidRP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proofErr w:type="spellStart"/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Гидроперикард</w:t>
      </w:r>
      <w:proofErr w:type="spellEnd"/>
    </w:p>
    <w:p w:rsidR="00D04F54" w:rsidRP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Гидроторакс</w:t>
      </w:r>
    </w:p>
    <w:p w:rsid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Гидроцефалия</w:t>
      </w:r>
    </w:p>
    <w:p w:rsid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F54" w:rsidRDefault="008A7281" w:rsidP="00D04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 называется </w:t>
      </w:r>
      <w:r w:rsidR="00D04F54"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накопление транссудата в брюшной полости</w:t>
      </w:r>
      <w:r w:rsid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04F54" w:rsidRP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 Анасарка</w:t>
      </w:r>
    </w:p>
    <w:p w:rsidR="00D04F54" w:rsidRP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Асцит</w:t>
      </w:r>
    </w:p>
    <w:p w:rsidR="00D04F54" w:rsidRP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Гидроторакс</w:t>
      </w:r>
    </w:p>
    <w:p w:rsid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Гидроцефалия</w:t>
      </w:r>
    </w:p>
    <w:p w:rsid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2DD" w:rsidRPr="001C6D4E" w:rsidRDefault="00D04F54" w:rsidP="001512DD">
      <w:pPr>
        <w:spacing w:after="0" w:line="324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A728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512DD" w:rsidRPr="001C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называется смещение кислотно-щелочного равновесия в сторону увеличения кислотности, избыток в организме кислот? </w:t>
      </w:r>
      <w:r w:rsidR="001512DD" w:rsidRPr="001C6D4E">
        <w:rPr>
          <w:rFonts w:ascii="Times New Roman" w:eastAsia="Times New Roman" w:hAnsi="Times New Roman" w:cs="Times New Roman"/>
          <w:color w:val="D93025"/>
          <w:sz w:val="28"/>
          <w:szCs w:val="28"/>
          <w:lang w:eastAsia="ru-RU"/>
        </w:rPr>
        <w:t>*</w:t>
      </w:r>
    </w:p>
    <w:p w:rsidR="00D04F54" w:rsidRP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Анасарка</w:t>
      </w:r>
    </w:p>
    <w:p w:rsidR="00D04F54" w:rsidRP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Асцит</w:t>
      </w:r>
    </w:p>
    <w:p w:rsidR="00D04F54" w:rsidRP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Алкалоз</w:t>
      </w:r>
    </w:p>
    <w:p w:rsidR="001512DD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 </w:t>
      </w:r>
      <w:r w:rsidR="001512DD" w:rsidRPr="001C6D4E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Ацидоз</w:t>
      </w:r>
    </w:p>
    <w:p w:rsidR="00D04F54" w:rsidRPr="001C6D4E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2DD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color w:val="D930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8A7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512DD" w:rsidRPr="001C6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называется смещение кислотно-щелочного равновесия в сторону уменьшения кислотности, избыток в организме щелочей? </w:t>
      </w:r>
    </w:p>
    <w:p w:rsidR="00D04F54" w:rsidRP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D04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Анасарка</w:t>
      </w:r>
    </w:p>
    <w:p w:rsidR="00D04F54" w:rsidRP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Асцит</w:t>
      </w:r>
    </w:p>
    <w:p w:rsidR="00D04F54" w:rsidRPr="00D04F54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3. Алкалоз</w:t>
      </w:r>
    </w:p>
    <w:p w:rsidR="00D04F54" w:rsidRPr="001C6D4E" w:rsidRDefault="00D04F54" w:rsidP="00D04F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4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4. Ацидоз</w:t>
      </w:r>
    </w:p>
    <w:p w:rsidR="001512DD" w:rsidRPr="00876D5E" w:rsidRDefault="001512DD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6D5E" w:rsidRDefault="6EFD15D6" w:rsidP="6EFD15D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6EFD15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 xml:space="preserve">Тема 2.2. Патология кровообращения и  </w:t>
      </w:r>
      <w:proofErr w:type="spellStart"/>
      <w:r w:rsidRPr="6EFD15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лимфообращения</w:t>
      </w:r>
      <w:proofErr w:type="spellEnd"/>
    </w:p>
    <w:p w:rsidR="008A7281" w:rsidRDefault="008A7281" w:rsidP="008A728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A7281" w:rsidRPr="001C6D4E" w:rsidRDefault="008A7281" w:rsidP="008A7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C6D4E">
        <w:rPr>
          <w:rFonts w:ascii="Times New Roman" w:hAnsi="Times New Roman" w:cs="Times New Roman"/>
          <w:sz w:val="28"/>
          <w:szCs w:val="28"/>
        </w:rPr>
        <w:t xml:space="preserve">Какие патологические процессы относятся к нарушениям кровообращения? </w:t>
      </w:r>
    </w:p>
    <w:p w:rsidR="008A7281" w:rsidRPr="001C6D4E" w:rsidRDefault="008A7281" w:rsidP="008A7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Pr="001C6D4E">
        <w:rPr>
          <w:rFonts w:ascii="Times New Roman" w:hAnsi="Times New Roman" w:cs="Times New Roman"/>
          <w:sz w:val="28"/>
          <w:szCs w:val="28"/>
        </w:rPr>
        <w:t>Ишемия</w:t>
      </w:r>
    </w:p>
    <w:p w:rsidR="008A7281" w:rsidRPr="001C6D4E" w:rsidRDefault="008A7281" w:rsidP="008A7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</w:t>
      </w:r>
      <w:r w:rsidRPr="001C6D4E">
        <w:rPr>
          <w:rFonts w:ascii="Times New Roman" w:hAnsi="Times New Roman" w:cs="Times New Roman"/>
          <w:sz w:val="28"/>
          <w:szCs w:val="28"/>
        </w:rPr>
        <w:t>Некроз</w:t>
      </w:r>
    </w:p>
    <w:p w:rsidR="008A7281" w:rsidRPr="001C6D4E" w:rsidRDefault="008A7281" w:rsidP="008A7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Pr="001C6D4E">
        <w:rPr>
          <w:rFonts w:ascii="Times New Roman" w:hAnsi="Times New Roman" w:cs="Times New Roman"/>
          <w:sz w:val="28"/>
          <w:szCs w:val="28"/>
        </w:rPr>
        <w:t>Гипертрофия</w:t>
      </w:r>
    </w:p>
    <w:p w:rsidR="008A7281" w:rsidRPr="001C6D4E" w:rsidRDefault="008A7281" w:rsidP="008A7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Pr="001C6D4E">
        <w:rPr>
          <w:rFonts w:ascii="Times New Roman" w:hAnsi="Times New Roman" w:cs="Times New Roman"/>
          <w:sz w:val="28"/>
          <w:szCs w:val="28"/>
        </w:rPr>
        <w:t>Экссудация</w:t>
      </w:r>
    </w:p>
    <w:p w:rsidR="008A7281" w:rsidRDefault="008A7281" w:rsidP="008A7281"/>
    <w:p w:rsidR="008A7281" w:rsidRPr="001C6D4E" w:rsidRDefault="008A7281" w:rsidP="00C45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C6D4E">
        <w:rPr>
          <w:rFonts w:ascii="Times New Roman" w:hAnsi="Times New Roman" w:cs="Times New Roman"/>
          <w:sz w:val="28"/>
          <w:szCs w:val="28"/>
        </w:rPr>
        <w:t>Укажит</w:t>
      </w:r>
      <w:r>
        <w:rPr>
          <w:rFonts w:ascii="Times New Roman" w:hAnsi="Times New Roman" w:cs="Times New Roman"/>
          <w:sz w:val="28"/>
          <w:szCs w:val="28"/>
        </w:rPr>
        <w:t xml:space="preserve">е признаки венозной гиперемии: </w:t>
      </w:r>
    </w:p>
    <w:p w:rsidR="008A7281" w:rsidRPr="001C6D4E" w:rsidRDefault="00C4532B" w:rsidP="00C45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="008A7281" w:rsidRPr="001C6D4E">
        <w:rPr>
          <w:rFonts w:ascii="Times New Roman" w:hAnsi="Times New Roman" w:cs="Times New Roman"/>
          <w:sz w:val="28"/>
          <w:szCs w:val="28"/>
        </w:rPr>
        <w:t>уменьшение объёма ткани, бледность,</w:t>
      </w:r>
      <w:r>
        <w:rPr>
          <w:rFonts w:ascii="Times New Roman" w:hAnsi="Times New Roman" w:cs="Times New Roman"/>
          <w:sz w:val="28"/>
          <w:szCs w:val="28"/>
        </w:rPr>
        <w:t xml:space="preserve"> снижение местной температуры, </w:t>
      </w:r>
      <w:r w:rsidR="008A7281" w:rsidRPr="001C6D4E">
        <w:rPr>
          <w:rFonts w:ascii="Times New Roman" w:hAnsi="Times New Roman" w:cs="Times New Roman"/>
          <w:sz w:val="28"/>
          <w:szCs w:val="28"/>
        </w:rPr>
        <w:t>боль, онемение</w:t>
      </w:r>
    </w:p>
    <w:p w:rsidR="008A7281" w:rsidRPr="001C6D4E" w:rsidRDefault="00C4532B" w:rsidP="00C45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="008A7281" w:rsidRPr="001C6D4E">
        <w:rPr>
          <w:rFonts w:ascii="Times New Roman" w:hAnsi="Times New Roman" w:cs="Times New Roman"/>
          <w:sz w:val="28"/>
          <w:szCs w:val="28"/>
        </w:rPr>
        <w:t>отёк, покраснение ткани, повышение местной температуры</w:t>
      </w:r>
    </w:p>
    <w:p w:rsidR="008A7281" w:rsidRPr="001C6D4E" w:rsidRDefault="00C4532B" w:rsidP="00C45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="008A7281" w:rsidRPr="001C6D4E">
        <w:rPr>
          <w:rFonts w:ascii="Times New Roman" w:hAnsi="Times New Roman" w:cs="Times New Roman"/>
          <w:sz w:val="28"/>
          <w:szCs w:val="28"/>
        </w:rPr>
        <w:t>отёк, цианоз, снижение местной температуры</w:t>
      </w:r>
    </w:p>
    <w:p w:rsidR="008A7281" w:rsidRPr="001C6D4E" w:rsidRDefault="00C4532B" w:rsidP="00C45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="008A7281" w:rsidRPr="001C6D4E">
        <w:rPr>
          <w:rFonts w:ascii="Times New Roman" w:hAnsi="Times New Roman" w:cs="Times New Roman"/>
          <w:sz w:val="28"/>
          <w:szCs w:val="28"/>
        </w:rPr>
        <w:t>уплотнение ткани, почернение, онемение</w:t>
      </w:r>
    </w:p>
    <w:p w:rsidR="008A7281" w:rsidRPr="001C6D4E" w:rsidRDefault="008A7281" w:rsidP="008A7281"/>
    <w:p w:rsidR="008A7281" w:rsidRPr="001C6D4E" w:rsidRDefault="00C4532B" w:rsidP="00C45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A7281" w:rsidRPr="001C6D4E">
        <w:rPr>
          <w:rFonts w:ascii="Times New Roman" w:hAnsi="Times New Roman" w:cs="Times New Roman"/>
          <w:sz w:val="28"/>
          <w:szCs w:val="28"/>
        </w:rPr>
        <w:t>Каким термином обозначается уменьшение кровенаполнения какого-либо участка ткани вследствие нарушения притока к</w:t>
      </w:r>
      <w:r>
        <w:rPr>
          <w:rFonts w:ascii="Times New Roman" w:hAnsi="Times New Roman" w:cs="Times New Roman"/>
          <w:sz w:val="28"/>
          <w:szCs w:val="28"/>
        </w:rPr>
        <w:t xml:space="preserve">рови по артериям? </w:t>
      </w:r>
    </w:p>
    <w:p w:rsidR="00C4532B" w:rsidRDefault="00C4532B" w:rsidP="00C45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артериальная гиперемия</w:t>
      </w:r>
    </w:p>
    <w:p w:rsidR="00C4532B" w:rsidRDefault="00C4532B" w:rsidP="00C45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венозная гиперемия</w:t>
      </w:r>
    </w:p>
    <w:p w:rsidR="008A7281" w:rsidRDefault="00C4532B" w:rsidP="00C45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="008A7281" w:rsidRPr="001C6D4E">
        <w:rPr>
          <w:rFonts w:ascii="Times New Roman" w:hAnsi="Times New Roman" w:cs="Times New Roman"/>
          <w:sz w:val="28"/>
          <w:szCs w:val="28"/>
        </w:rPr>
        <w:t>ишемия</w:t>
      </w:r>
    </w:p>
    <w:p w:rsidR="00C4532B" w:rsidRDefault="00C4532B" w:rsidP="00C45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тромбоз</w:t>
      </w:r>
    </w:p>
    <w:p w:rsidR="00C4532B" w:rsidRPr="001C6D4E" w:rsidRDefault="00C4532B" w:rsidP="00C45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281" w:rsidRDefault="00C4532B" w:rsidP="00C45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A7281" w:rsidRPr="001C6D4E">
        <w:rPr>
          <w:rFonts w:ascii="Times New Roman" w:hAnsi="Times New Roman" w:cs="Times New Roman"/>
          <w:sz w:val="28"/>
          <w:szCs w:val="28"/>
        </w:rPr>
        <w:t>Каким термином обозначается это прижизненное свёртывание крови в кровеносны</w:t>
      </w:r>
      <w:r>
        <w:rPr>
          <w:rFonts w:ascii="Times New Roman" w:hAnsi="Times New Roman" w:cs="Times New Roman"/>
          <w:sz w:val="28"/>
          <w:szCs w:val="28"/>
        </w:rPr>
        <w:t xml:space="preserve">х сосудах или полостях сердца? </w:t>
      </w:r>
    </w:p>
    <w:p w:rsidR="00C4532B" w:rsidRPr="00C4532B" w:rsidRDefault="00C4532B" w:rsidP="00C45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32B">
        <w:rPr>
          <w:rFonts w:ascii="Times New Roman" w:hAnsi="Times New Roman" w:cs="Times New Roman"/>
          <w:sz w:val="28"/>
          <w:szCs w:val="28"/>
        </w:rPr>
        <w:t xml:space="preserve">  1. артериальная гиперемия</w:t>
      </w:r>
    </w:p>
    <w:p w:rsidR="00C4532B" w:rsidRPr="00C4532B" w:rsidRDefault="00C4532B" w:rsidP="00C45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32B">
        <w:rPr>
          <w:rFonts w:ascii="Times New Roman" w:hAnsi="Times New Roman" w:cs="Times New Roman"/>
          <w:sz w:val="28"/>
          <w:szCs w:val="28"/>
        </w:rPr>
        <w:t xml:space="preserve">  2. венозная гиперемия</w:t>
      </w:r>
    </w:p>
    <w:p w:rsidR="00C4532B" w:rsidRPr="00C4532B" w:rsidRDefault="00C4532B" w:rsidP="00C45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32B">
        <w:rPr>
          <w:rFonts w:ascii="Times New Roman" w:hAnsi="Times New Roman" w:cs="Times New Roman"/>
          <w:sz w:val="28"/>
          <w:szCs w:val="28"/>
        </w:rPr>
        <w:t xml:space="preserve">  3. ишемия</w:t>
      </w:r>
    </w:p>
    <w:p w:rsidR="00C4532B" w:rsidRDefault="00C4532B" w:rsidP="00C45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32B">
        <w:rPr>
          <w:rFonts w:ascii="Times New Roman" w:hAnsi="Times New Roman" w:cs="Times New Roman"/>
          <w:sz w:val="28"/>
          <w:szCs w:val="28"/>
        </w:rPr>
        <w:t xml:space="preserve">  4. тромбоз</w:t>
      </w:r>
    </w:p>
    <w:p w:rsidR="008A7281" w:rsidRDefault="008A7281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6D5E" w:rsidRDefault="6EFD15D6" w:rsidP="6EFD15D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6EFD15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Тема 2.3. Воспаление</w:t>
      </w:r>
    </w:p>
    <w:p w:rsidR="00C4532B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4532B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532B"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Какой из перечисленных признаков не 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вляется признаком воспаления?   </w:t>
      </w:r>
    </w:p>
    <w:p w:rsidR="001C6D4E" w:rsidRPr="001C6D4E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Цианоз</w:t>
      </w:r>
    </w:p>
    <w:p w:rsidR="001C6D4E" w:rsidRPr="001C6D4E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Припухлость</w:t>
      </w:r>
    </w:p>
    <w:p w:rsidR="001C6D4E" w:rsidRPr="001C6D4E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Боль</w:t>
      </w:r>
    </w:p>
    <w:p w:rsidR="001C6D4E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Нарушение функции</w:t>
      </w:r>
    </w:p>
    <w:p w:rsidR="00C4532B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C6D4E" w:rsidRPr="001C6D4E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Каким термином называется выход жидкости, белков и клеток крови из сосудов в воспаленную ткань?</w:t>
      </w:r>
    </w:p>
    <w:p w:rsidR="001C6D4E" w:rsidRPr="001C6D4E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Альтерация</w:t>
      </w:r>
    </w:p>
    <w:p w:rsidR="001C6D4E" w:rsidRPr="001C6D4E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Медиация</w:t>
      </w:r>
    </w:p>
    <w:p w:rsidR="00C4532B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Экссудация</w:t>
      </w:r>
    </w:p>
    <w:p w:rsidR="001C6D4E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Пролиферация</w:t>
      </w:r>
    </w:p>
    <w:p w:rsidR="00C4532B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C6D4E" w:rsidRPr="001C6D4E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Что та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кое воспалительный инфильтрат? </w:t>
      </w:r>
    </w:p>
    <w:p w:rsidR="001C6D4E" w:rsidRPr="001C6D4E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Появление у нейтрофилов псевдоподий</w:t>
      </w:r>
    </w:p>
    <w:p w:rsidR="001C6D4E" w:rsidRPr="001C6D4E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Гибель лейкоцитов с высвобождением ферментов и бактерицидных веществ</w:t>
      </w:r>
    </w:p>
    <w:p w:rsidR="001C6D4E" w:rsidRPr="001C6D4E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Краевое стояние лейкоцитов</w:t>
      </w:r>
    </w:p>
    <w:p w:rsidR="00C4532B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Скопление большого количества клеток в очаге воспаления</w:t>
      </w:r>
    </w:p>
    <w:p w:rsidR="00C4532B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C6D4E" w:rsidRPr="001C6D4E" w:rsidRDefault="00755981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Ка</w:t>
      </w:r>
      <w:r w:rsidR="00C453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кие виды воспаления различают? </w:t>
      </w:r>
    </w:p>
    <w:p w:rsidR="001C6D4E" w:rsidRPr="001C6D4E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Неспецифическое, специфическое</w:t>
      </w:r>
    </w:p>
    <w:p w:rsidR="001C6D4E" w:rsidRPr="001C6D4E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Первичное, вторичное</w:t>
      </w:r>
    </w:p>
    <w:p w:rsidR="001C6D4E" w:rsidRPr="001C6D4E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Врождённое, приобретённое</w:t>
      </w:r>
    </w:p>
    <w:p w:rsidR="001C6D4E" w:rsidRDefault="00C4532B" w:rsidP="00C4532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Летальное, </w:t>
      </w:r>
      <w:proofErr w:type="spellStart"/>
      <w:r w:rsidR="001C6D4E" w:rsidRPr="001C6D4E">
        <w:rPr>
          <w:rFonts w:ascii="Times New Roman" w:eastAsia="Times New Roman" w:hAnsi="Times New Roman" w:cs="Times New Roman"/>
          <w:sz w:val="28"/>
          <w:szCs w:val="28"/>
          <w:lang w:eastAsia="ar-SA"/>
        </w:rPr>
        <w:t>нелетальное</w:t>
      </w:r>
      <w:proofErr w:type="spellEnd"/>
    </w:p>
    <w:p w:rsid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C6D4E" w:rsidRDefault="6EFD15D6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t>5. Как называется вид воспаления, при котором в экссудате значительное количество белка, небольшое количество лейкоцитов и погибших клеток?</w:t>
      </w:r>
    </w:p>
    <w:p w:rsid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Серозное</w:t>
      </w:r>
    </w:p>
    <w:p w:rsid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Фибринозное</w:t>
      </w:r>
    </w:p>
    <w:p w:rsid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Гнойное</w:t>
      </w:r>
    </w:p>
    <w:p w:rsidR="00755981" w:rsidRDefault="0B8C51C5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Геморрагическое</w:t>
      </w:r>
    </w:p>
    <w:p w:rsid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55981" w:rsidRDefault="6EFD15D6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t>6. Как называется вид воспаления, при котором в экссудате</w:t>
      </w:r>
      <w:r>
        <w:t xml:space="preserve"> </w:t>
      </w:r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большое количество белка, много </w:t>
      </w:r>
      <w:proofErr w:type="spellStart"/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t>некротизированных</w:t>
      </w:r>
      <w:proofErr w:type="spellEnd"/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клеток, микробы, живые и погибшие лейкоциты?</w:t>
      </w:r>
    </w:p>
    <w:p w:rsidR="00755981" w:rsidRP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59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Серозное</w:t>
      </w:r>
    </w:p>
    <w:p w:rsidR="00755981" w:rsidRP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59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Фибринозное</w:t>
      </w:r>
    </w:p>
    <w:p w:rsidR="00755981" w:rsidRP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59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Гнойное</w:t>
      </w:r>
    </w:p>
    <w:p w:rsid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59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Катаральное</w:t>
      </w:r>
    </w:p>
    <w:p w:rsid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55981" w:rsidRDefault="6EFD15D6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t>7. Как называется вид воспаления, при котором в экссудате</w:t>
      </w:r>
      <w:r>
        <w:t xml:space="preserve"> </w:t>
      </w:r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большое количество белка, лейкоциты, </w:t>
      </w:r>
      <w:proofErr w:type="spellStart"/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t>некротизированные</w:t>
      </w:r>
      <w:proofErr w:type="spellEnd"/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клетки, большое количество фибриногена?</w:t>
      </w:r>
    </w:p>
    <w:p w:rsidR="00755981" w:rsidRP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59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Серозное</w:t>
      </w:r>
    </w:p>
    <w:p w:rsidR="00755981" w:rsidRP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59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Фибринозное</w:t>
      </w:r>
    </w:p>
    <w:p w:rsidR="00755981" w:rsidRP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59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Гнойное</w:t>
      </w:r>
    </w:p>
    <w:p w:rsidR="00755981" w:rsidRDefault="0B8C51C5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Геморрагическое</w:t>
      </w:r>
    </w:p>
    <w:p w:rsid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55981" w:rsidRDefault="6EFD15D6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t>8. Как называется вид воспаления, при котором в экссудате</w:t>
      </w:r>
      <w:r>
        <w:t xml:space="preserve"> </w:t>
      </w:r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t>большое количество слизи?</w:t>
      </w:r>
    </w:p>
    <w:p w:rsidR="00755981" w:rsidRPr="00755981" w:rsidRDefault="00BB6390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755981" w:rsidRPr="00755981">
        <w:rPr>
          <w:rFonts w:ascii="Times New Roman" w:eastAsia="Times New Roman" w:hAnsi="Times New Roman" w:cs="Times New Roman"/>
          <w:sz w:val="28"/>
          <w:szCs w:val="28"/>
          <w:lang w:eastAsia="ar-SA"/>
        </w:rPr>
        <w:t>1. Серозное</w:t>
      </w:r>
    </w:p>
    <w:p w:rsidR="00755981" w:rsidRP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59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Фибринозное</w:t>
      </w:r>
    </w:p>
    <w:p w:rsidR="00755981" w:rsidRP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59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Гнойное</w:t>
      </w:r>
    </w:p>
    <w:p w:rsidR="00755981" w:rsidRDefault="00755981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598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Катаральное</w:t>
      </w:r>
    </w:p>
    <w:p w:rsidR="00BB6390" w:rsidRDefault="00BB6390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B6390" w:rsidRDefault="6EFD15D6" w:rsidP="00755981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9. Как называется вид воспаления, при котором в экссудате</w:t>
      </w:r>
      <w:r>
        <w:t xml:space="preserve"> </w:t>
      </w:r>
      <w:r w:rsidRPr="6EFD15D6">
        <w:rPr>
          <w:rFonts w:ascii="Times New Roman" w:eastAsia="Times New Roman" w:hAnsi="Times New Roman" w:cs="Times New Roman"/>
          <w:sz w:val="28"/>
          <w:szCs w:val="28"/>
          <w:lang w:eastAsia="ar-SA"/>
        </w:rPr>
        <w:t>содержится примесь эритроцитов?</w:t>
      </w:r>
    </w:p>
    <w:p w:rsidR="00BB6390" w:rsidRPr="00BB6390" w:rsidRDefault="00BB6390" w:rsidP="00BB6390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6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1. Серозное</w:t>
      </w:r>
    </w:p>
    <w:p w:rsidR="00BB6390" w:rsidRPr="00BB6390" w:rsidRDefault="00BB6390" w:rsidP="00BB6390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6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2. Фибринозное</w:t>
      </w:r>
    </w:p>
    <w:p w:rsidR="00BB6390" w:rsidRPr="00BB6390" w:rsidRDefault="00BB6390" w:rsidP="00BB6390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63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Гнойное</w:t>
      </w:r>
    </w:p>
    <w:p w:rsidR="00BB6390" w:rsidRDefault="0B8C51C5" w:rsidP="00BB6390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B8C51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Геморрагическое</w:t>
      </w:r>
    </w:p>
    <w:p w:rsidR="001C6D4E" w:rsidRPr="001C6D4E" w:rsidRDefault="001C6D4E" w:rsidP="00BB6390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B6390" w:rsidRDefault="00876D5E" w:rsidP="00BB639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2.4.Приспособительные и компенсаторные   процессы организма</w:t>
      </w:r>
    </w:p>
    <w:p w:rsidR="00BB6390" w:rsidRDefault="00BB6390" w:rsidP="00BB6390">
      <w:pPr>
        <w:rPr>
          <w:rFonts w:ascii="Times New Roman" w:hAnsi="Times New Roman" w:cs="Times New Roman"/>
          <w:sz w:val="28"/>
          <w:szCs w:val="28"/>
        </w:rPr>
      </w:pPr>
    </w:p>
    <w:p w:rsidR="00BB6390" w:rsidRPr="001C6D4E" w:rsidRDefault="00BB6390" w:rsidP="00BB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C6D4E">
        <w:rPr>
          <w:rFonts w:ascii="Times New Roman" w:hAnsi="Times New Roman" w:cs="Times New Roman"/>
          <w:sz w:val="28"/>
          <w:szCs w:val="28"/>
        </w:rPr>
        <w:t>Как называется замещение участка некроза или тромба соединительной тканью, либо ин</w:t>
      </w:r>
      <w:r>
        <w:rPr>
          <w:rFonts w:ascii="Times New Roman" w:hAnsi="Times New Roman" w:cs="Times New Roman"/>
          <w:sz w:val="28"/>
          <w:szCs w:val="28"/>
        </w:rPr>
        <w:t xml:space="preserve">капсуляция некроза или тромба? </w:t>
      </w:r>
    </w:p>
    <w:p w:rsidR="00BB6390" w:rsidRPr="001C6D4E" w:rsidRDefault="00BB6390" w:rsidP="00BB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Pr="001C6D4E">
        <w:rPr>
          <w:rFonts w:ascii="Times New Roman" w:hAnsi="Times New Roman" w:cs="Times New Roman"/>
          <w:sz w:val="28"/>
          <w:szCs w:val="28"/>
        </w:rPr>
        <w:t>Организация</w:t>
      </w:r>
    </w:p>
    <w:p w:rsidR="00BB6390" w:rsidRPr="001C6D4E" w:rsidRDefault="00BB6390" w:rsidP="00BB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Pr="001C6D4E">
        <w:rPr>
          <w:rFonts w:ascii="Times New Roman" w:hAnsi="Times New Roman" w:cs="Times New Roman"/>
          <w:sz w:val="28"/>
          <w:szCs w:val="28"/>
        </w:rPr>
        <w:t>Гиперплазия</w:t>
      </w:r>
    </w:p>
    <w:p w:rsidR="00BB6390" w:rsidRPr="001C6D4E" w:rsidRDefault="00BB6390" w:rsidP="00BB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Pr="001C6D4E">
        <w:rPr>
          <w:rFonts w:ascii="Times New Roman" w:hAnsi="Times New Roman" w:cs="Times New Roman"/>
          <w:sz w:val="28"/>
          <w:szCs w:val="28"/>
        </w:rPr>
        <w:t>Гипертрофия</w:t>
      </w:r>
    </w:p>
    <w:p w:rsidR="00BB6390" w:rsidRDefault="00BB6390" w:rsidP="00BB6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Дисплазия</w:t>
      </w:r>
    </w:p>
    <w:p w:rsidR="00BB6390" w:rsidRPr="001C6D4E" w:rsidRDefault="00BB6390" w:rsidP="00BB6390">
      <w:pPr>
        <w:spacing w:after="0" w:line="240" w:lineRule="auto"/>
      </w:pPr>
    </w:p>
    <w:p w:rsidR="00BB6390" w:rsidRDefault="00BB6390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C6D4E">
        <w:rPr>
          <w:rFonts w:ascii="Times New Roman" w:hAnsi="Times New Roman" w:cs="Times New Roman"/>
          <w:sz w:val="28"/>
          <w:szCs w:val="28"/>
        </w:rPr>
        <w:t>Как называется уменьшение объёма тканей и органов, которое сопровождается ослаблением их функци</w:t>
      </w:r>
      <w:r>
        <w:rPr>
          <w:rFonts w:ascii="Times New Roman" w:hAnsi="Times New Roman" w:cs="Times New Roman"/>
          <w:sz w:val="28"/>
          <w:szCs w:val="28"/>
        </w:rPr>
        <w:t xml:space="preserve">и? </w:t>
      </w:r>
    </w:p>
    <w:p w:rsidR="00BB6390" w:rsidRPr="00BB6390" w:rsidRDefault="00BB6390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6390">
        <w:rPr>
          <w:rFonts w:ascii="Times New Roman" w:hAnsi="Times New Roman" w:cs="Times New Roman"/>
          <w:sz w:val="28"/>
          <w:szCs w:val="28"/>
        </w:rPr>
        <w:t>1. Организация</w:t>
      </w:r>
    </w:p>
    <w:p w:rsidR="00BB6390" w:rsidRPr="00BB6390" w:rsidRDefault="00BB6390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6390">
        <w:rPr>
          <w:rFonts w:ascii="Times New Roman" w:hAnsi="Times New Roman" w:cs="Times New Roman"/>
          <w:sz w:val="28"/>
          <w:szCs w:val="28"/>
        </w:rPr>
        <w:t xml:space="preserve">  2. Гиперплазия</w:t>
      </w:r>
    </w:p>
    <w:p w:rsidR="00BB6390" w:rsidRPr="00BB6390" w:rsidRDefault="00BB6390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6390">
        <w:rPr>
          <w:rFonts w:ascii="Times New Roman" w:hAnsi="Times New Roman" w:cs="Times New Roman"/>
          <w:sz w:val="28"/>
          <w:szCs w:val="28"/>
        </w:rPr>
        <w:t xml:space="preserve">  3. Гипертрофия</w:t>
      </w:r>
    </w:p>
    <w:p w:rsidR="00BB6390" w:rsidRDefault="00BB6390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Pr="001C6D4E">
        <w:rPr>
          <w:rFonts w:ascii="Times New Roman" w:hAnsi="Times New Roman" w:cs="Times New Roman"/>
          <w:sz w:val="28"/>
          <w:szCs w:val="28"/>
        </w:rPr>
        <w:t>Атрофия</w:t>
      </w:r>
    </w:p>
    <w:p w:rsidR="003E663F" w:rsidRPr="001C6D4E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390" w:rsidRDefault="00BB6390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C6D4E">
        <w:rPr>
          <w:rFonts w:ascii="Times New Roman" w:hAnsi="Times New Roman" w:cs="Times New Roman"/>
          <w:sz w:val="28"/>
          <w:szCs w:val="28"/>
        </w:rPr>
        <w:t>Как называется увеличение объёма органа или составляющих его частей за с</w:t>
      </w:r>
      <w:r>
        <w:rPr>
          <w:rFonts w:ascii="Times New Roman" w:hAnsi="Times New Roman" w:cs="Times New Roman"/>
          <w:sz w:val="28"/>
          <w:szCs w:val="28"/>
        </w:rPr>
        <w:t xml:space="preserve">чет увеличения размера клеток? </w:t>
      </w:r>
    </w:p>
    <w:p w:rsidR="003E663F" w:rsidRPr="003E663F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663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Регенерация</w:t>
      </w:r>
    </w:p>
    <w:p w:rsidR="003E663F" w:rsidRPr="003E663F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2. Гиперплазия</w:t>
      </w:r>
    </w:p>
    <w:p w:rsidR="003E663F" w:rsidRPr="003E663F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3. Гипертрофия</w:t>
      </w:r>
    </w:p>
    <w:p w:rsidR="003E663F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4. Дисплазия</w:t>
      </w:r>
    </w:p>
    <w:p w:rsidR="003E663F" w:rsidRPr="001C6D4E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390" w:rsidRPr="001C6D4E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B6390" w:rsidRPr="001C6D4E">
        <w:rPr>
          <w:rFonts w:ascii="Times New Roman" w:hAnsi="Times New Roman" w:cs="Times New Roman"/>
          <w:sz w:val="28"/>
          <w:szCs w:val="28"/>
        </w:rPr>
        <w:t>Как называется увеличение объёма органа или составляющих его частей за счёт увеличение количества клеток или внутриклеточных структур?</w:t>
      </w:r>
    </w:p>
    <w:p w:rsidR="003E663F" w:rsidRPr="003E663F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663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Метаплазия</w:t>
      </w:r>
    </w:p>
    <w:p w:rsidR="003E663F" w:rsidRPr="003E663F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2. Гиперплазия</w:t>
      </w:r>
    </w:p>
    <w:p w:rsidR="003E663F" w:rsidRPr="003E663F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3. Гипертрофия</w:t>
      </w:r>
    </w:p>
    <w:p w:rsidR="003E663F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4. Дисплазия</w:t>
      </w:r>
    </w:p>
    <w:p w:rsidR="003E663F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390" w:rsidRPr="001C6D4E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BB6390" w:rsidRPr="001C6D4E">
        <w:rPr>
          <w:rFonts w:ascii="Times New Roman" w:hAnsi="Times New Roman" w:cs="Times New Roman"/>
          <w:sz w:val="28"/>
          <w:szCs w:val="28"/>
        </w:rPr>
        <w:t>Как называется гипертрофия, которая развивается в сохранившемся парном органе при гибели или удалении одного</w:t>
      </w:r>
      <w:r w:rsidR="00DD5BF9">
        <w:rPr>
          <w:rFonts w:ascii="Times New Roman" w:hAnsi="Times New Roman" w:cs="Times New Roman"/>
          <w:sz w:val="28"/>
          <w:szCs w:val="28"/>
        </w:rPr>
        <w:t xml:space="preserve"> из них? </w:t>
      </w:r>
    </w:p>
    <w:p w:rsidR="00BB6390" w:rsidRPr="001C6D4E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="00BB6390" w:rsidRPr="001C6D4E">
        <w:rPr>
          <w:rFonts w:ascii="Times New Roman" w:hAnsi="Times New Roman" w:cs="Times New Roman"/>
          <w:sz w:val="28"/>
          <w:szCs w:val="28"/>
        </w:rPr>
        <w:t>Компенсаторная</w:t>
      </w:r>
    </w:p>
    <w:p w:rsidR="00BB6390" w:rsidRPr="001C6D4E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="00BB6390" w:rsidRPr="001C6D4E">
        <w:rPr>
          <w:rFonts w:ascii="Times New Roman" w:hAnsi="Times New Roman" w:cs="Times New Roman"/>
          <w:sz w:val="28"/>
          <w:szCs w:val="28"/>
        </w:rPr>
        <w:t>Регенерационная</w:t>
      </w:r>
    </w:p>
    <w:p w:rsidR="00BB6390" w:rsidRPr="001C6D4E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="00BB6390" w:rsidRPr="001C6D4E">
        <w:rPr>
          <w:rFonts w:ascii="Times New Roman" w:hAnsi="Times New Roman" w:cs="Times New Roman"/>
          <w:sz w:val="28"/>
          <w:szCs w:val="28"/>
        </w:rPr>
        <w:t>Нейрогуморальная</w:t>
      </w:r>
    </w:p>
    <w:p w:rsidR="00BB6390" w:rsidRPr="001C6D4E" w:rsidRDefault="003E663F" w:rsidP="003E6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="00BB6390" w:rsidRPr="001C6D4E">
        <w:rPr>
          <w:rFonts w:ascii="Times New Roman" w:hAnsi="Times New Roman" w:cs="Times New Roman"/>
          <w:sz w:val="28"/>
          <w:szCs w:val="28"/>
        </w:rPr>
        <w:t>Викарная</w:t>
      </w:r>
    </w:p>
    <w:p w:rsidR="00BB6390" w:rsidRPr="001C6D4E" w:rsidRDefault="00BB6390" w:rsidP="00BB6390"/>
    <w:p w:rsidR="00BB6390" w:rsidRPr="001C6D4E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3E663F">
        <w:rPr>
          <w:rFonts w:ascii="Times New Roman" w:hAnsi="Times New Roman" w:cs="Times New Roman"/>
          <w:sz w:val="28"/>
          <w:szCs w:val="28"/>
        </w:rPr>
        <w:t>Метаплазия</w:t>
      </w:r>
      <w:r>
        <w:rPr>
          <w:rFonts w:ascii="Times New Roman" w:hAnsi="Times New Roman" w:cs="Times New Roman"/>
          <w:sz w:val="28"/>
          <w:szCs w:val="28"/>
        </w:rPr>
        <w:t xml:space="preserve"> - это</w:t>
      </w:r>
    </w:p>
    <w:p w:rsidR="00BB6390" w:rsidRPr="001C6D4E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="00BB6390" w:rsidRPr="001C6D4E">
        <w:rPr>
          <w:rFonts w:ascii="Times New Roman" w:hAnsi="Times New Roman" w:cs="Times New Roman"/>
          <w:sz w:val="28"/>
          <w:szCs w:val="28"/>
        </w:rPr>
        <w:t>это восстановление тканей после повреждения</w:t>
      </w:r>
    </w:p>
    <w:p w:rsidR="00BB6390" w:rsidRPr="001C6D4E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="00BB6390" w:rsidRPr="001C6D4E">
        <w:rPr>
          <w:rFonts w:ascii="Times New Roman" w:hAnsi="Times New Roman" w:cs="Times New Roman"/>
          <w:sz w:val="28"/>
          <w:szCs w:val="28"/>
        </w:rPr>
        <w:t>это изменения в строении органов, при которых меняется расположение составляющих его структур</w:t>
      </w:r>
    </w:p>
    <w:p w:rsidR="00BB6390" w:rsidRPr="001C6D4E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="00BB6390" w:rsidRPr="001C6D4E">
        <w:rPr>
          <w:rFonts w:ascii="Times New Roman" w:hAnsi="Times New Roman" w:cs="Times New Roman"/>
          <w:sz w:val="28"/>
          <w:szCs w:val="28"/>
        </w:rPr>
        <w:t xml:space="preserve">это изменение формы, размера, нарушение строения вновь образующихся клеток, переход нормальных клеток ткани </w:t>
      </w:r>
      <w:proofErr w:type="gramStart"/>
      <w:r w:rsidR="00BB6390" w:rsidRPr="001C6D4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B6390" w:rsidRPr="001C6D4E">
        <w:rPr>
          <w:rFonts w:ascii="Times New Roman" w:hAnsi="Times New Roman" w:cs="Times New Roman"/>
          <w:sz w:val="28"/>
          <w:szCs w:val="28"/>
        </w:rPr>
        <w:t xml:space="preserve"> атипические</w:t>
      </w:r>
    </w:p>
    <w:p w:rsidR="00BB6390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="00BB6390" w:rsidRPr="001C6D4E">
        <w:rPr>
          <w:rFonts w:ascii="Times New Roman" w:hAnsi="Times New Roman" w:cs="Times New Roman"/>
          <w:sz w:val="28"/>
          <w:szCs w:val="28"/>
        </w:rPr>
        <w:t>это переход одного вида ткани в другой, родственный ей вид</w:t>
      </w:r>
    </w:p>
    <w:p w:rsidR="00C512D6" w:rsidRPr="001C6D4E" w:rsidRDefault="00C512D6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390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BB6390" w:rsidRPr="001C6D4E">
        <w:rPr>
          <w:rFonts w:ascii="Times New Roman" w:hAnsi="Times New Roman" w:cs="Times New Roman"/>
          <w:sz w:val="28"/>
          <w:szCs w:val="28"/>
        </w:rPr>
        <w:t>Регенерация</w:t>
      </w:r>
      <w:r>
        <w:rPr>
          <w:rFonts w:ascii="Times New Roman" w:hAnsi="Times New Roman" w:cs="Times New Roman"/>
          <w:sz w:val="28"/>
          <w:szCs w:val="28"/>
        </w:rPr>
        <w:t xml:space="preserve"> – это</w:t>
      </w:r>
    </w:p>
    <w:p w:rsidR="003E663F" w:rsidRPr="003E663F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1. это восстановление тканей после повреждения</w:t>
      </w:r>
    </w:p>
    <w:p w:rsidR="003E663F" w:rsidRPr="003E663F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2. это изменения в строении органов, при которых меняется расположение составляющих его структур</w:t>
      </w:r>
    </w:p>
    <w:p w:rsidR="003E663F" w:rsidRPr="003E663F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3. это изменение формы, размера, нарушение строения вновь образующихся клеток, переход нормальных клеток ткани </w:t>
      </w:r>
      <w:proofErr w:type="gramStart"/>
      <w:r w:rsidRPr="003E663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E663F">
        <w:rPr>
          <w:rFonts w:ascii="Times New Roman" w:hAnsi="Times New Roman" w:cs="Times New Roman"/>
          <w:sz w:val="28"/>
          <w:szCs w:val="28"/>
        </w:rPr>
        <w:t xml:space="preserve"> атипические</w:t>
      </w:r>
    </w:p>
    <w:p w:rsidR="003E663F" w:rsidRPr="001C6D4E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4. это переход одного вида ткани в другой, родственный ей вид</w:t>
      </w:r>
    </w:p>
    <w:p w:rsidR="00BB6390" w:rsidRPr="001C6D4E" w:rsidRDefault="00BB6390" w:rsidP="003E663F"/>
    <w:p w:rsidR="00BB6390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BB6390" w:rsidRPr="001C6D4E">
        <w:rPr>
          <w:rFonts w:ascii="Times New Roman" w:hAnsi="Times New Roman" w:cs="Times New Roman"/>
          <w:sz w:val="28"/>
          <w:szCs w:val="28"/>
        </w:rPr>
        <w:t>Перестройка тканей</w:t>
      </w:r>
      <w:r>
        <w:rPr>
          <w:rFonts w:ascii="Times New Roman" w:hAnsi="Times New Roman" w:cs="Times New Roman"/>
          <w:sz w:val="28"/>
          <w:szCs w:val="28"/>
        </w:rPr>
        <w:t xml:space="preserve"> – это</w:t>
      </w:r>
    </w:p>
    <w:p w:rsidR="003E663F" w:rsidRPr="003E663F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1. это восстановление тканей после повреждения</w:t>
      </w:r>
    </w:p>
    <w:p w:rsidR="003E663F" w:rsidRPr="003E663F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2. это изменения в строении органов, при которых меняется расположение составляющих его структур</w:t>
      </w:r>
    </w:p>
    <w:p w:rsidR="003E663F" w:rsidRPr="003E663F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3. это изменение формы, размера, нарушение строения вновь образующихся клеток, переход нормальных клеток ткани </w:t>
      </w:r>
      <w:proofErr w:type="gramStart"/>
      <w:r w:rsidRPr="003E663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E663F">
        <w:rPr>
          <w:rFonts w:ascii="Times New Roman" w:hAnsi="Times New Roman" w:cs="Times New Roman"/>
          <w:sz w:val="28"/>
          <w:szCs w:val="28"/>
        </w:rPr>
        <w:t xml:space="preserve"> атипические</w:t>
      </w:r>
    </w:p>
    <w:p w:rsidR="003E663F" w:rsidRPr="001C6D4E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4. это переход одного вида ткани в другой, родственный ей вид</w:t>
      </w:r>
    </w:p>
    <w:p w:rsidR="00BB6390" w:rsidRPr="001C6D4E" w:rsidRDefault="00BB6390" w:rsidP="003E663F"/>
    <w:p w:rsidR="00BB6390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BB6390" w:rsidRPr="001C6D4E">
        <w:rPr>
          <w:rFonts w:ascii="Times New Roman" w:hAnsi="Times New Roman" w:cs="Times New Roman"/>
          <w:sz w:val="28"/>
          <w:szCs w:val="28"/>
        </w:rPr>
        <w:t>Дисплазия</w:t>
      </w:r>
      <w:r>
        <w:rPr>
          <w:rFonts w:ascii="Times New Roman" w:hAnsi="Times New Roman" w:cs="Times New Roman"/>
          <w:sz w:val="28"/>
          <w:szCs w:val="28"/>
        </w:rPr>
        <w:t xml:space="preserve"> – это</w:t>
      </w:r>
    </w:p>
    <w:p w:rsidR="003E663F" w:rsidRPr="003E663F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>1. это восстановление тканей после повреждения</w:t>
      </w:r>
    </w:p>
    <w:p w:rsidR="003E663F" w:rsidRPr="003E663F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2. это изменения в строении органов, при которых меняется расположение составляющих его структур</w:t>
      </w:r>
    </w:p>
    <w:p w:rsidR="003E663F" w:rsidRPr="003E663F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3. это изменение формы, размера, нарушение строения вновь образующихся клеток, переход нормальных клеток ткани </w:t>
      </w:r>
      <w:proofErr w:type="gramStart"/>
      <w:r w:rsidRPr="003E663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E663F">
        <w:rPr>
          <w:rFonts w:ascii="Times New Roman" w:hAnsi="Times New Roman" w:cs="Times New Roman"/>
          <w:sz w:val="28"/>
          <w:szCs w:val="28"/>
        </w:rPr>
        <w:t xml:space="preserve"> атипические</w:t>
      </w:r>
    </w:p>
    <w:p w:rsidR="00BB6390" w:rsidRPr="003E663F" w:rsidRDefault="003E663F" w:rsidP="00C5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63F">
        <w:rPr>
          <w:rFonts w:ascii="Times New Roman" w:hAnsi="Times New Roman" w:cs="Times New Roman"/>
          <w:sz w:val="28"/>
          <w:szCs w:val="28"/>
        </w:rPr>
        <w:t xml:space="preserve">  4. это переход одного вида тк</w:t>
      </w:r>
      <w:r>
        <w:rPr>
          <w:rFonts w:ascii="Times New Roman" w:hAnsi="Times New Roman" w:cs="Times New Roman"/>
          <w:sz w:val="28"/>
          <w:szCs w:val="28"/>
        </w:rPr>
        <w:t>ани в другой, родственный ей вид</w:t>
      </w:r>
    </w:p>
    <w:p w:rsidR="00BB6390" w:rsidRPr="00876D5E" w:rsidRDefault="00BB6390" w:rsidP="00BB639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6D5E" w:rsidRDefault="6EFD15D6" w:rsidP="6EFD15D6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6EFD15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Тема 2.5. Общие реакции организма на повреждение. Экстремальные состояния</w:t>
      </w:r>
    </w:p>
    <w:p w:rsidR="00721655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1655" w:rsidRPr="001C6D4E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C6D4E">
        <w:rPr>
          <w:rFonts w:ascii="Times New Roman" w:hAnsi="Times New Roman" w:cs="Times New Roman"/>
          <w:sz w:val="28"/>
          <w:szCs w:val="28"/>
        </w:rPr>
        <w:t>В какой последователь</w:t>
      </w:r>
      <w:r>
        <w:rPr>
          <w:rFonts w:ascii="Times New Roman" w:hAnsi="Times New Roman" w:cs="Times New Roman"/>
          <w:sz w:val="28"/>
          <w:szCs w:val="28"/>
        </w:rPr>
        <w:t xml:space="preserve">ности проходят стадии стресса? </w:t>
      </w:r>
    </w:p>
    <w:p w:rsidR="00721655" w:rsidRPr="001C6D4E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Pr="001C6D4E">
        <w:rPr>
          <w:rFonts w:ascii="Times New Roman" w:hAnsi="Times New Roman" w:cs="Times New Roman"/>
          <w:sz w:val="28"/>
          <w:szCs w:val="28"/>
        </w:rPr>
        <w:t xml:space="preserve">Стадия </w:t>
      </w:r>
      <w:proofErr w:type="spellStart"/>
      <w:r w:rsidRPr="001C6D4E">
        <w:rPr>
          <w:rFonts w:ascii="Times New Roman" w:hAnsi="Times New Roman" w:cs="Times New Roman"/>
          <w:sz w:val="28"/>
          <w:szCs w:val="28"/>
        </w:rPr>
        <w:t>резистентности</w:t>
      </w:r>
      <w:proofErr w:type="spellEnd"/>
      <w:r w:rsidRPr="001C6D4E">
        <w:rPr>
          <w:rFonts w:ascii="Times New Roman" w:hAnsi="Times New Roman" w:cs="Times New Roman"/>
          <w:sz w:val="28"/>
          <w:szCs w:val="28"/>
        </w:rPr>
        <w:t>, стадия тревоги, стадия истощения</w:t>
      </w:r>
    </w:p>
    <w:p w:rsidR="00721655" w:rsidRPr="001C6D4E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Pr="001C6D4E">
        <w:rPr>
          <w:rFonts w:ascii="Times New Roman" w:hAnsi="Times New Roman" w:cs="Times New Roman"/>
          <w:sz w:val="28"/>
          <w:szCs w:val="28"/>
        </w:rPr>
        <w:t xml:space="preserve">Стадия тревоги, стадия </w:t>
      </w:r>
      <w:proofErr w:type="spellStart"/>
      <w:r w:rsidRPr="001C6D4E">
        <w:rPr>
          <w:rFonts w:ascii="Times New Roman" w:hAnsi="Times New Roman" w:cs="Times New Roman"/>
          <w:sz w:val="28"/>
          <w:szCs w:val="28"/>
        </w:rPr>
        <w:t>резистентности</w:t>
      </w:r>
      <w:proofErr w:type="spellEnd"/>
      <w:r w:rsidRPr="001C6D4E">
        <w:rPr>
          <w:rFonts w:ascii="Times New Roman" w:hAnsi="Times New Roman" w:cs="Times New Roman"/>
          <w:sz w:val="28"/>
          <w:szCs w:val="28"/>
        </w:rPr>
        <w:t>, стадия истощения</w:t>
      </w:r>
    </w:p>
    <w:p w:rsidR="00721655" w:rsidRPr="001C6D4E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Pr="001C6D4E">
        <w:rPr>
          <w:rFonts w:ascii="Times New Roman" w:hAnsi="Times New Roman" w:cs="Times New Roman"/>
          <w:sz w:val="28"/>
          <w:szCs w:val="28"/>
        </w:rPr>
        <w:t xml:space="preserve">Стадия </w:t>
      </w:r>
      <w:proofErr w:type="spellStart"/>
      <w:r w:rsidRPr="001C6D4E">
        <w:rPr>
          <w:rFonts w:ascii="Times New Roman" w:hAnsi="Times New Roman" w:cs="Times New Roman"/>
          <w:sz w:val="28"/>
          <w:szCs w:val="28"/>
        </w:rPr>
        <w:t>резистентности</w:t>
      </w:r>
      <w:proofErr w:type="spellEnd"/>
      <w:r w:rsidRPr="001C6D4E">
        <w:rPr>
          <w:rFonts w:ascii="Times New Roman" w:hAnsi="Times New Roman" w:cs="Times New Roman"/>
          <w:sz w:val="28"/>
          <w:szCs w:val="28"/>
        </w:rPr>
        <w:t>, стадия истощения, стадия тревоги</w:t>
      </w:r>
    </w:p>
    <w:p w:rsidR="00721655" w:rsidRPr="001C6D4E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Pr="001C6D4E">
        <w:rPr>
          <w:rFonts w:ascii="Times New Roman" w:hAnsi="Times New Roman" w:cs="Times New Roman"/>
          <w:sz w:val="28"/>
          <w:szCs w:val="28"/>
        </w:rPr>
        <w:t xml:space="preserve">Стадия истощения, стадия тревоги, стадия </w:t>
      </w:r>
      <w:proofErr w:type="spellStart"/>
      <w:r w:rsidRPr="001C6D4E">
        <w:rPr>
          <w:rFonts w:ascii="Times New Roman" w:hAnsi="Times New Roman" w:cs="Times New Roman"/>
          <w:sz w:val="28"/>
          <w:szCs w:val="28"/>
        </w:rPr>
        <w:t>резистентности</w:t>
      </w:r>
      <w:proofErr w:type="spellEnd"/>
    </w:p>
    <w:p w:rsidR="00721655" w:rsidRPr="001C6D4E" w:rsidRDefault="00721655" w:rsidP="00721655"/>
    <w:p w:rsidR="00721655" w:rsidRPr="001C6D4E" w:rsidRDefault="00721655" w:rsidP="007216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1C6D4E">
        <w:rPr>
          <w:rFonts w:ascii="Times New Roman" w:hAnsi="Times New Roman" w:cs="Times New Roman"/>
          <w:sz w:val="28"/>
          <w:szCs w:val="28"/>
        </w:rPr>
        <w:t>Содержание</w:t>
      </w:r>
      <w:proofErr w:type="gramEnd"/>
      <w:r w:rsidRPr="001C6D4E">
        <w:rPr>
          <w:rFonts w:ascii="Times New Roman" w:hAnsi="Times New Roman" w:cs="Times New Roman"/>
          <w:sz w:val="28"/>
          <w:szCs w:val="28"/>
        </w:rPr>
        <w:t xml:space="preserve"> каких гормонов повышено в крови во в</w:t>
      </w:r>
      <w:r>
        <w:rPr>
          <w:rFonts w:ascii="Times New Roman" w:hAnsi="Times New Roman" w:cs="Times New Roman"/>
          <w:sz w:val="28"/>
          <w:szCs w:val="28"/>
        </w:rPr>
        <w:t xml:space="preserve">ремя стресса в стадии тревоги? </w:t>
      </w:r>
    </w:p>
    <w:p w:rsidR="00721655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1. тестостерон</w:t>
      </w:r>
    </w:p>
    <w:p w:rsidR="00721655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к</w:t>
      </w:r>
      <w:r w:rsidRPr="001C6D4E">
        <w:rPr>
          <w:rFonts w:ascii="Times New Roman" w:hAnsi="Times New Roman" w:cs="Times New Roman"/>
          <w:sz w:val="28"/>
          <w:szCs w:val="28"/>
        </w:rPr>
        <w:t>ортизол</w:t>
      </w:r>
    </w:p>
    <w:p w:rsidR="00721655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адреналин</w:t>
      </w:r>
    </w:p>
    <w:p w:rsidR="00721655" w:rsidRPr="001C6D4E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тироксин</w:t>
      </w:r>
    </w:p>
    <w:p w:rsidR="00721655" w:rsidRPr="001C6D4E" w:rsidRDefault="00721655" w:rsidP="00721655"/>
    <w:p w:rsidR="00721655" w:rsidRPr="001C6D4E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C6D4E">
        <w:rPr>
          <w:rFonts w:ascii="Times New Roman" w:hAnsi="Times New Roman" w:cs="Times New Roman"/>
          <w:sz w:val="28"/>
          <w:szCs w:val="28"/>
        </w:rPr>
        <w:t>Какой эндокринный орган играет глав</w:t>
      </w:r>
      <w:r>
        <w:rPr>
          <w:rFonts w:ascii="Times New Roman" w:hAnsi="Times New Roman" w:cs="Times New Roman"/>
          <w:sz w:val="28"/>
          <w:szCs w:val="28"/>
        </w:rPr>
        <w:t xml:space="preserve">ную роль в патогенезе стресса? </w:t>
      </w:r>
    </w:p>
    <w:p w:rsidR="00721655" w:rsidRPr="001C6D4E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Pr="001C6D4E">
        <w:rPr>
          <w:rFonts w:ascii="Times New Roman" w:hAnsi="Times New Roman" w:cs="Times New Roman"/>
          <w:sz w:val="28"/>
          <w:szCs w:val="28"/>
        </w:rPr>
        <w:t>Щитовидная железа</w:t>
      </w:r>
    </w:p>
    <w:p w:rsidR="00721655" w:rsidRPr="001C6D4E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Pr="001C6D4E">
        <w:rPr>
          <w:rFonts w:ascii="Times New Roman" w:hAnsi="Times New Roman" w:cs="Times New Roman"/>
          <w:sz w:val="28"/>
          <w:szCs w:val="28"/>
        </w:rPr>
        <w:t>Надпочечники</w:t>
      </w:r>
    </w:p>
    <w:p w:rsidR="00721655" w:rsidRPr="001C6D4E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Pr="001C6D4E">
        <w:rPr>
          <w:rFonts w:ascii="Times New Roman" w:hAnsi="Times New Roman" w:cs="Times New Roman"/>
          <w:sz w:val="28"/>
          <w:szCs w:val="28"/>
        </w:rPr>
        <w:t>Гипофиз</w:t>
      </w:r>
    </w:p>
    <w:p w:rsidR="00721655" w:rsidRPr="001C6D4E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Pr="001C6D4E">
        <w:rPr>
          <w:rFonts w:ascii="Times New Roman" w:hAnsi="Times New Roman" w:cs="Times New Roman"/>
          <w:sz w:val="28"/>
          <w:szCs w:val="28"/>
        </w:rPr>
        <w:t>Гипоталамус</w:t>
      </w:r>
    </w:p>
    <w:p w:rsidR="00721655" w:rsidRPr="001C6D4E" w:rsidRDefault="00721655" w:rsidP="00721655"/>
    <w:p w:rsidR="00721655" w:rsidRPr="001C6D4E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1C6D4E">
        <w:rPr>
          <w:rFonts w:ascii="Times New Roman" w:hAnsi="Times New Roman" w:cs="Times New Roman"/>
          <w:sz w:val="28"/>
          <w:szCs w:val="28"/>
        </w:rPr>
        <w:t>Какая из при</w:t>
      </w:r>
      <w:r>
        <w:rPr>
          <w:rFonts w:ascii="Times New Roman" w:hAnsi="Times New Roman" w:cs="Times New Roman"/>
          <w:sz w:val="28"/>
          <w:szCs w:val="28"/>
        </w:rPr>
        <w:t xml:space="preserve">чин не является причиной шока? </w:t>
      </w:r>
    </w:p>
    <w:p w:rsidR="00721655" w:rsidRPr="001C6D4E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Pr="001C6D4E">
        <w:rPr>
          <w:rFonts w:ascii="Times New Roman" w:hAnsi="Times New Roman" w:cs="Times New Roman"/>
          <w:sz w:val="28"/>
          <w:szCs w:val="28"/>
        </w:rPr>
        <w:t>Ожог</w:t>
      </w:r>
    </w:p>
    <w:p w:rsidR="00721655" w:rsidRPr="001C6D4E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Pr="001C6D4E">
        <w:rPr>
          <w:rFonts w:ascii="Times New Roman" w:hAnsi="Times New Roman" w:cs="Times New Roman"/>
          <w:sz w:val="28"/>
          <w:szCs w:val="28"/>
        </w:rPr>
        <w:t>Кровопотеря</w:t>
      </w:r>
    </w:p>
    <w:p w:rsidR="00721655" w:rsidRPr="001C6D4E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Pr="001C6D4E">
        <w:rPr>
          <w:rFonts w:ascii="Times New Roman" w:hAnsi="Times New Roman" w:cs="Times New Roman"/>
          <w:sz w:val="28"/>
          <w:szCs w:val="28"/>
        </w:rPr>
        <w:t>Аллергия</w:t>
      </w:r>
    </w:p>
    <w:p w:rsidR="00721655" w:rsidRPr="001C6D4E" w:rsidRDefault="00721655" w:rsidP="00721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Pr="001C6D4E">
        <w:rPr>
          <w:rFonts w:ascii="Times New Roman" w:hAnsi="Times New Roman" w:cs="Times New Roman"/>
          <w:sz w:val="28"/>
          <w:szCs w:val="28"/>
        </w:rPr>
        <w:t>Передозировка наркотиков</w:t>
      </w:r>
    </w:p>
    <w:p w:rsidR="00721655" w:rsidRPr="001C6D4E" w:rsidRDefault="00721655" w:rsidP="00721655"/>
    <w:p w:rsidR="00721655" w:rsidRDefault="00721655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называется шок, развившийся вследствие массивной к</w:t>
      </w:r>
      <w:r w:rsidRPr="00721655">
        <w:rPr>
          <w:rFonts w:ascii="Times New Roman" w:hAnsi="Times New Roman" w:cs="Times New Roman"/>
          <w:sz w:val="28"/>
          <w:szCs w:val="28"/>
        </w:rPr>
        <w:t>ровопотер</w:t>
      </w:r>
      <w:r w:rsidR="00803050">
        <w:rPr>
          <w:rFonts w:ascii="Times New Roman" w:hAnsi="Times New Roman" w:cs="Times New Roman"/>
          <w:sz w:val="28"/>
          <w:szCs w:val="28"/>
        </w:rPr>
        <w:t>и?</w:t>
      </w:r>
    </w:p>
    <w:p w:rsidR="00803050" w:rsidRP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proofErr w:type="spellStart"/>
      <w:r w:rsidRPr="00803050">
        <w:rPr>
          <w:rFonts w:ascii="Times New Roman" w:hAnsi="Times New Roman" w:cs="Times New Roman"/>
          <w:sz w:val="28"/>
          <w:szCs w:val="28"/>
        </w:rPr>
        <w:t>Кардиогенный</w:t>
      </w:r>
      <w:proofErr w:type="spellEnd"/>
      <w:r w:rsidRPr="00803050">
        <w:rPr>
          <w:rFonts w:ascii="Times New Roman" w:hAnsi="Times New Roman" w:cs="Times New Roman"/>
          <w:sz w:val="28"/>
          <w:szCs w:val="28"/>
        </w:rPr>
        <w:t xml:space="preserve"> шок</w:t>
      </w:r>
    </w:p>
    <w:p w:rsidR="00803050" w:rsidRP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Pr="00803050">
        <w:rPr>
          <w:rFonts w:ascii="Times New Roman" w:hAnsi="Times New Roman" w:cs="Times New Roman"/>
          <w:sz w:val="28"/>
          <w:szCs w:val="28"/>
        </w:rPr>
        <w:t>Геморрагический шок</w:t>
      </w:r>
    </w:p>
    <w:p w:rsidR="00803050" w:rsidRP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Pr="00803050">
        <w:rPr>
          <w:rFonts w:ascii="Times New Roman" w:hAnsi="Times New Roman" w:cs="Times New Roman"/>
          <w:sz w:val="28"/>
          <w:szCs w:val="28"/>
        </w:rPr>
        <w:t>Гемотрансфузионный шок</w:t>
      </w:r>
    </w:p>
    <w:p w:rsid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Pr="00803050">
        <w:rPr>
          <w:rFonts w:ascii="Times New Roman" w:hAnsi="Times New Roman" w:cs="Times New Roman"/>
          <w:sz w:val="28"/>
          <w:szCs w:val="28"/>
        </w:rPr>
        <w:t>Анафилактический шок</w:t>
      </w:r>
    </w:p>
    <w:p w:rsid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050" w:rsidRP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050" w:rsidRPr="00803050" w:rsidRDefault="003D6B25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03050" w:rsidRPr="00803050">
        <w:rPr>
          <w:rFonts w:ascii="Times New Roman" w:hAnsi="Times New Roman" w:cs="Times New Roman"/>
          <w:sz w:val="28"/>
          <w:szCs w:val="28"/>
        </w:rPr>
        <w:t xml:space="preserve">. Как называется шок, развившийся вследствие </w:t>
      </w:r>
      <w:r w:rsidR="00803050">
        <w:rPr>
          <w:rFonts w:ascii="Times New Roman" w:hAnsi="Times New Roman" w:cs="Times New Roman"/>
          <w:sz w:val="28"/>
          <w:szCs w:val="28"/>
        </w:rPr>
        <w:t>аллергии</w:t>
      </w:r>
      <w:r w:rsidR="00803050" w:rsidRPr="00803050">
        <w:rPr>
          <w:rFonts w:ascii="Times New Roman" w:hAnsi="Times New Roman" w:cs="Times New Roman"/>
          <w:sz w:val="28"/>
          <w:szCs w:val="28"/>
        </w:rPr>
        <w:t>?</w:t>
      </w:r>
    </w:p>
    <w:p w:rsidR="00803050" w:rsidRP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050">
        <w:rPr>
          <w:rFonts w:ascii="Times New Roman" w:hAnsi="Times New Roman" w:cs="Times New Roman"/>
          <w:sz w:val="28"/>
          <w:szCs w:val="28"/>
        </w:rPr>
        <w:t xml:space="preserve">  1. Травматический шок</w:t>
      </w:r>
    </w:p>
    <w:p w:rsidR="00803050" w:rsidRP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050">
        <w:rPr>
          <w:rFonts w:ascii="Times New Roman" w:hAnsi="Times New Roman" w:cs="Times New Roman"/>
          <w:sz w:val="28"/>
          <w:szCs w:val="28"/>
        </w:rPr>
        <w:t xml:space="preserve">  2. Геморрагический шок</w:t>
      </w:r>
    </w:p>
    <w:p w:rsidR="00803050" w:rsidRP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050">
        <w:rPr>
          <w:rFonts w:ascii="Times New Roman" w:hAnsi="Times New Roman" w:cs="Times New Roman"/>
          <w:sz w:val="28"/>
          <w:szCs w:val="28"/>
        </w:rPr>
        <w:t xml:space="preserve">  3. Гемотрансфузионный шок</w:t>
      </w:r>
    </w:p>
    <w:p w:rsid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050">
        <w:rPr>
          <w:rFonts w:ascii="Times New Roman" w:hAnsi="Times New Roman" w:cs="Times New Roman"/>
          <w:sz w:val="28"/>
          <w:szCs w:val="28"/>
        </w:rPr>
        <w:t xml:space="preserve">  4. Анафилактический шок</w:t>
      </w:r>
    </w:p>
    <w:p w:rsid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050" w:rsidRPr="00803050" w:rsidRDefault="003D6B25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03050" w:rsidRPr="00803050">
        <w:rPr>
          <w:rFonts w:ascii="Times New Roman" w:hAnsi="Times New Roman" w:cs="Times New Roman"/>
          <w:sz w:val="28"/>
          <w:szCs w:val="28"/>
        </w:rPr>
        <w:t xml:space="preserve">. Как называется шок, развившийся вследствие </w:t>
      </w:r>
      <w:r w:rsidR="00803050">
        <w:rPr>
          <w:rFonts w:ascii="Times New Roman" w:hAnsi="Times New Roman" w:cs="Times New Roman"/>
          <w:sz w:val="28"/>
          <w:szCs w:val="28"/>
        </w:rPr>
        <w:t>переливания несовместимой крови</w:t>
      </w:r>
      <w:r w:rsidR="00803050" w:rsidRPr="00803050">
        <w:rPr>
          <w:rFonts w:ascii="Times New Roman" w:hAnsi="Times New Roman" w:cs="Times New Roman"/>
          <w:sz w:val="28"/>
          <w:szCs w:val="28"/>
        </w:rPr>
        <w:t>?</w:t>
      </w:r>
    </w:p>
    <w:p w:rsidR="00803050" w:rsidRP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050">
        <w:rPr>
          <w:rFonts w:ascii="Times New Roman" w:hAnsi="Times New Roman" w:cs="Times New Roman"/>
          <w:sz w:val="28"/>
          <w:szCs w:val="28"/>
        </w:rPr>
        <w:t xml:space="preserve">  1. </w:t>
      </w:r>
      <w:proofErr w:type="spellStart"/>
      <w:r w:rsidRPr="00803050">
        <w:rPr>
          <w:rFonts w:ascii="Times New Roman" w:hAnsi="Times New Roman" w:cs="Times New Roman"/>
          <w:sz w:val="28"/>
          <w:szCs w:val="28"/>
        </w:rPr>
        <w:t>Кардиогенный</w:t>
      </w:r>
      <w:proofErr w:type="spellEnd"/>
      <w:r w:rsidRPr="00803050">
        <w:rPr>
          <w:rFonts w:ascii="Times New Roman" w:hAnsi="Times New Roman" w:cs="Times New Roman"/>
          <w:sz w:val="28"/>
          <w:szCs w:val="28"/>
        </w:rPr>
        <w:t xml:space="preserve"> шок</w:t>
      </w:r>
    </w:p>
    <w:p w:rsidR="00803050" w:rsidRP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050">
        <w:rPr>
          <w:rFonts w:ascii="Times New Roman" w:hAnsi="Times New Roman" w:cs="Times New Roman"/>
          <w:sz w:val="28"/>
          <w:szCs w:val="28"/>
        </w:rPr>
        <w:t xml:space="preserve">  2. Геморрагический шок</w:t>
      </w:r>
    </w:p>
    <w:p w:rsidR="00803050" w:rsidRP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050">
        <w:rPr>
          <w:rFonts w:ascii="Times New Roman" w:hAnsi="Times New Roman" w:cs="Times New Roman"/>
          <w:sz w:val="28"/>
          <w:szCs w:val="28"/>
        </w:rPr>
        <w:t xml:space="preserve">  3. Гемотрансфузионный шок</w:t>
      </w:r>
    </w:p>
    <w:p w:rsid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050">
        <w:rPr>
          <w:rFonts w:ascii="Times New Roman" w:hAnsi="Times New Roman" w:cs="Times New Roman"/>
          <w:sz w:val="28"/>
          <w:szCs w:val="28"/>
        </w:rPr>
        <w:t xml:space="preserve">  4. Анафилактический шок</w:t>
      </w:r>
    </w:p>
    <w:p w:rsid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3050" w:rsidRDefault="003D6B25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03050">
        <w:rPr>
          <w:rFonts w:ascii="Times New Roman" w:hAnsi="Times New Roman" w:cs="Times New Roman"/>
          <w:sz w:val="28"/>
          <w:szCs w:val="28"/>
        </w:rPr>
        <w:t>. Как называется шок, развившийся вследствие инфаркта миокарда?</w:t>
      </w:r>
    </w:p>
    <w:p w:rsidR="00803050" w:rsidRP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Pr="00803050">
        <w:rPr>
          <w:rFonts w:ascii="Times New Roman" w:hAnsi="Times New Roman" w:cs="Times New Roman"/>
          <w:sz w:val="28"/>
          <w:szCs w:val="28"/>
        </w:rPr>
        <w:t>Травматический шок</w:t>
      </w:r>
    </w:p>
    <w:p w:rsidR="00803050" w:rsidRP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Pr="00803050">
        <w:rPr>
          <w:rFonts w:ascii="Times New Roman" w:hAnsi="Times New Roman" w:cs="Times New Roman"/>
          <w:sz w:val="28"/>
          <w:szCs w:val="28"/>
        </w:rPr>
        <w:t>Психогенный шок</w:t>
      </w:r>
    </w:p>
    <w:p w:rsidR="00803050" w:rsidRP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Pr="00803050">
        <w:rPr>
          <w:rFonts w:ascii="Times New Roman" w:hAnsi="Times New Roman" w:cs="Times New Roman"/>
          <w:sz w:val="28"/>
          <w:szCs w:val="28"/>
        </w:rPr>
        <w:t>Гемотрансфузионный шок</w:t>
      </w:r>
    </w:p>
    <w:p w:rsidR="00803050" w:rsidRDefault="00803050" w:rsidP="008030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proofErr w:type="spellStart"/>
      <w:r w:rsidRPr="00803050">
        <w:rPr>
          <w:rFonts w:ascii="Times New Roman" w:hAnsi="Times New Roman" w:cs="Times New Roman"/>
          <w:sz w:val="28"/>
          <w:szCs w:val="28"/>
        </w:rPr>
        <w:t>Кардиогенный</w:t>
      </w:r>
      <w:proofErr w:type="spellEnd"/>
      <w:r w:rsidRPr="00803050">
        <w:rPr>
          <w:rFonts w:ascii="Times New Roman" w:hAnsi="Times New Roman" w:cs="Times New Roman"/>
          <w:sz w:val="28"/>
          <w:szCs w:val="28"/>
        </w:rPr>
        <w:t xml:space="preserve"> шок</w:t>
      </w:r>
    </w:p>
    <w:p w:rsidR="00721655" w:rsidRPr="001C6D4E" w:rsidRDefault="00721655" w:rsidP="0061605D">
      <w:pPr>
        <w:spacing w:after="0" w:line="240" w:lineRule="auto"/>
      </w:pPr>
    </w:p>
    <w:p w:rsidR="00721655" w:rsidRDefault="003D6B25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803050">
        <w:rPr>
          <w:rFonts w:ascii="Times New Roman" w:hAnsi="Times New Roman" w:cs="Times New Roman"/>
          <w:sz w:val="28"/>
          <w:szCs w:val="28"/>
        </w:rPr>
        <w:t xml:space="preserve">. </w:t>
      </w:r>
      <w:r w:rsidR="00721655" w:rsidRPr="001C6D4E">
        <w:rPr>
          <w:rFonts w:ascii="Times New Roman" w:hAnsi="Times New Roman" w:cs="Times New Roman"/>
          <w:sz w:val="28"/>
          <w:szCs w:val="28"/>
        </w:rPr>
        <w:t>Какие органы при централизации кровообращения при шоке получают большее количество кр</w:t>
      </w:r>
      <w:r w:rsidR="00803050">
        <w:rPr>
          <w:rFonts w:ascii="Times New Roman" w:hAnsi="Times New Roman" w:cs="Times New Roman"/>
          <w:sz w:val="28"/>
          <w:szCs w:val="28"/>
        </w:rPr>
        <w:t xml:space="preserve">ови, чем все остальные органы? </w:t>
      </w:r>
    </w:p>
    <w:p w:rsidR="00803050" w:rsidRDefault="00803050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печень</w:t>
      </w:r>
      <w:r w:rsidR="0061605D">
        <w:rPr>
          <w:rFonts w:ascii="Times New Roman" w:hAnsi="Times New Roman" w:cs="Times New Roman"/>
          <w:sz w:val="28"/>
          <w:szCs w:val="28"/>
        </w:rPr>
        <w:t xml:space="preserve">, </w:t>
      </w:r>
      <w:r w:rsidR="0061605D" w:rsidRPr="0061605D">
        <w:rPr>
          <w:rFonts w:ascii="Times New Roman" w:hAnsi="Times New Roman" w:cs="Times New Roman"/>
          <w:sz w:val="28"/>
          <w:szCs w:val="28"/>
        </w:rPr>
        <w:t>почки</w:t>
      </w:r>
    </w:p>
    <w:p w:rsidR="00803050" w:rsidRDefault="00803050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="0061605D">
        <w:rPr>
          <w:rFonts w:ascii="Times New Roman" w:hAnsi="Times New Roman" w:cs="Times New Roman"/>
          <w:sz w:val="28"/>
          <w:szCs w:val="28"/>
        </w:rPr>
        <w:t>скелетные мышцы</w:t>
      </w:r>
    </w:p>
    <w:p w:rsidR="00803050" w:rsidRDefault="00803050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головной мозг, сердце</w:t>
      </w:r>
    </w:p>
    <w:p w:rsidR="0061605D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лёгкие</w:t>
      </w:r>
    </w:p>
    <w:p w:rsidR="0061605D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1655" w:rsidRPr="001C6D4E" w:rsidRDefault="003D6B25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61605D">
        <w:rPr>
          <w:rFonts w:ascii="Times New Roman" w:hAnsi="Times New Roman" w:cs="Times New Roman"/>
          <w:sz w:val="28"/>
          <w:szCs w:val="28"/>
        </w:rPr>
        <w:t xml:space="preserve">. Что такое коллапс? </w:t>
      </w:r>
    </w:p>
    <w:p w:rsidR="00721655" w:rsidRPr="001C6D4E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="00721655" w:rsidRPr="001C6D4E">
        <w:rPr>
          <w:rFonts w:ascii="Times New Roman" w:hAnsi="Times New Roman" w:cs="Times New Roman"/>
          <w:sz w:val="28"/>
          <w:szCs w:val="28"/>
        </w:rPr>
        <w:t>это остро развивающееся падение артериального и венозного давления</w:t>
      </w:r>
    </w:p>
    <w:p w:rsidR="00721655" w:rsidRPr="001C6D4E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="00721655" w:rsidRPr="001C6D4E">
        <w:rPr>
          <w:rFonts w:ascii="Times New Roman" w:hAnsi="Times New Roman" w:cs="Times New Roman"/>
          <w:sz w:val="28"/>
          <w:szCs w:val="28"/>
        </w:rPr>
        <w:t>это остро развивающееся падение артериального давления</w:t>
      </w:r>
    </w:p>
    <w:p w:rsidR="00721655" w:rsidRPr="001C6D4E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="00721655" w:rsidRPr="001C6D4E">
        <w:rPr>
          <w:rFonts w:ascii="Times New Roman" w:hAnsi="Times New Roman" w:cs="Times New Roman"/>
          <w:sz w:val="28"/>
          <w:szCs w:val="28"/>
        </w:rPr>
        <w:t>это остро развивающееся падение венозного давления</w:t>
      </w:r>
    </w:p>
    <w:p w:rsidR="00721655" w:rsidRPr="001C6D4E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="00721655" w:rsidRPr="001C6D4E">
        <w:rPr>
          <w:rFonts w:ascii="Times New Roman" w:hAnsi="Times New Roman" w:cs="Times New Roman"/>
          <w:sz w:val="28"/>
          <w:szCs w:val="28"/>
        </w:rPr>
        <w:t xml:space="preserve">это остро развивающееся падение </w:t>
      </w:r>
      <w:proofErr w:type="spellStart"/>
      <w:r w:rsidR="00721655" w:rsidRPr="001C6D4E">
        <w:rPr>
          <w:rFonts w:ascii="Times New Roman" w:hAnsi="Times New Roman" w:cs="Times New Roman"/>
          <w:sz w:val="28"/>
          <w:szCs w:val="28"/>
        </w:rPr>
        <w:t>онкотического</w:t>
      </w:r>
      <w:proofErr w:type="spellEnd"/>
      <w:r w:rsidR="00721655" w:rsidRPr="001C6D4E">
        <w:rPr>
          <w:rFonts w:ascii="Times New Roman" w:hAnsi="Times New Roman" w:cs="Times New Roman"/>
          <w:sz w:val="28"/>
          <w:szCs w:val="28"/>
        </w:rPr>
        <w:t xml:space="preserve"> давления</w:t>
      </w:r>
    </w:p>
    <w:p w:rsidR="00721655" w:rsidRPr="001C6D4E" w:rsidRDefault="00721655" w:rsidP="00721655"/>
    <w:p w:rsidR="00721655" w:rsidRPr="001C6D4E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D6B2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21655" w:rsidRPr="001C6D4E">
        <w:rPr>
          <w:rFonts w:ascii="Times New Roman" w:hAnsi="Times New Roman" w:cs="Times New Roman"/>
          <w:sz w:val="28"/>
          <w:szCs w:val="28"/>
        </w:rPr>
        <w:t>Каким термином называется потеря сознания и утрата ре</w:t>
      </w:r>
      <w:r>
        <w:rPr>
          <w:rFonts w:ascii="Times New Roman" w:hAnsi="Times New Roman" w:cs="Times New Roman"/>
          <w:sz w:val="28"/>
          <w:szCs w:val="28"/>
        </w:rPr>
        <w:t xml:space="preserve">акции на внешние раздражители? </w:t>
      </w:r>
    </w:p>
    <w:p w:rsidR="00721655" w:rsidRPr="001C6D4E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="00721655" w:rsidRPr="001C6D4E">
        <w:rPr>
          <w:rFonts w:ascii="Times New Roman" w:hAnsi="Times New Roman" w:cs="Times New Roman"/>
          <w:sz w:val="28"/>
          <w:szCs w:val="28"/>
        </w:rPr>
        <w:t>Обморок</w:t>
      </w:r>
    </w:p>
    <w:p w:rsidR="00721655" w:rsidRPr="001C6D4E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="00721655" w:rsidRPr="001C6D4E">
        <w:rPr>
          <w:rFonts w:ascii="Times New Roman" w:hAnsi="Times New Roman" w:cs="Times New Roman"/>
          <w:sz w:val="28"/>
          <w:szCs w:val="28"/>
        </w:rPr>
        <w:t>Шок</w:t>
      </w:r>
    </w:p>
    <w:p w:rsidR="00721655" w:rsidRPr="001C6D4E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="00721655" w:rsidRPr="001C6D4E">
        <w:rPr>
          <w:rFonts w:ascii="Times New Roman" w:hAnsi="Times New Roman" w:cs="Times New Roman"/>
          <w:sz w:val="28"/>
          <w:szCs w:val="28"/>
        </w:rPr>
        <w:t>Кома</w:t>
      </w:r>
    </w:p>
    <w:p w:rsidR="00721655" w:rsidRPr="001C6D4E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="00721655" w:rsidRPr="001C6D4E">
        <w:rPr>
          <w:rFonts w:ascii="Times New Roman" w:hAnsi="Times New Roman" w:cs="Times New Roman"/>
          <w:sz w:val="28"/>
          <w:szCs w:val="28"/>
        </w:rPr>
        <w:t>Коллапс</w:t>
      </w:r>
    </w:p>
    <w:p w:rsidR="00721655" w:rsidRPr="001C6D4E" w:rsidRDefault="00721655" w:rsidP="00721655"/>
    <w:p w:rsidR="00721655" w:rsidRPr="001C6D4E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D6B2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Как называется кома,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развивается п</w:t>
      </w:r>
      <w:r w:rsidRPr="0061605D">
        <w:rPr>
          <w:rFonts w:ascii="Times New Roman" w:hAnsi="Times New Roman" w:cs="Times New Roman"/>
          <w:sz w:val="28"/>
          <w:szCs w:val="28"/>
        </w:rPr>
        <w:t>ри болезнях почек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21655" w:rsidRPr="001C6D4E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proofErr w:type="gramStart"/>
      <w:r w:rsidR="00721655" w:rsidRPr="001C6D4E">
        <w:rPr>
          <w:rFonts w:ascii="Times New Roman" w:hAnsi="Times New Roman" w:cs="Times New Roman"/>
          <w:sz w:val="28"/>
          <w:szCs w:val="28"/>
        </w:rPr>
        <w:t>Уремическая</w:t>
      </w:r>
      <w:proofErr w:type="gramEnd"/>
      <w:r w:rsidR="00721655" w:rsidRPr="001C6D4E">
        <w:rPr>
          <w:rFonts w:ascii="Times New Roman" w:hAnsi="Times New Roman" w:cs="Times New Roman"/>
          <w:sz w:val="28"/>
          <w:szCs w:val="28"/>
        </w:rPr>
        <w:t xml:space="preserve"> кома.</w:t>
      </w:r>
    </w:p>
    <w:p w:rsidR="00721655" w:rsidRPr="001C6D4E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proofErr w:type="gramStart"/>
      <w:r w:rsidR="00721655" w:rsidRPr="001C6D4E">
        <w:rPr>
          <w:rFonts w:ascii="Times New Roman" w:hAnsi="Times New Roman" w:cs="Times New Roman"/>
          <w:sz w:val="28"/>
          <w:szCs w:val="28"/>
        </w:rPr>
        <w:t>Печёночная</w:t>
      </w:r>
      <w:proofErr w:type="gramEnd"/>
      <w:r w:rsidR="00721655" w:rsidRPr="001C6D4E">
        <w:rPr>
          <w:rFonts w:ascii="Times New Roman" w:hAnsi="Times New Roman" w:cs="Times New Roman"/>
          <w:sz w:val="28"/>
          <w:szCs w:val="28"/>
        </w:rPr>
        <w:t xml:space="preserve"> кома.</w:t>
      </w:r>
    </w:p>
    <w:p w:rsidR="00721655" w:rsidRPr="001C6D4E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proofErr w:type="gramStart"/>
      <w:r w:rsidR="00721655" w:rsidRPr="001C6D4E">
        <w:rPr>
          <w:rFonts w:ascii="Times New Roman" w:hAnsi="Times New Roman" w:cs="Times New Roman"/>
          <w:sz w:val="28"/>
          <w:szCs w:val="28"/>
        </w:rPr>
        <w:t>Гипергликемическая</w:t>
      </w:r>
      <w:proofErr w:type="gramEnd"/>
      <w:r w:rsidR="00721655" w:rsidRPr="001C6D4E">
        <w:rPr>
          <w:rFonts w:ascii="Times New Roman" w:hAnsi="Times New Roman" w:cs="Times New Roman"/>
          <w:sz w:val="28"/>
          <w:szCs w:val="28"/>
        </w:rPr>
        <w:t xml:space="preserve"> кома.</w:t>
      </w:r>
    </w:p>
    <w:p w:rsidR="00721655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proofErr w:type="gramStart"/>
      <w:r w:rsidR="00721655" w:rsidRPr="001C6D4E">
        <w:rPr>
          <w:rFonts w:ascii="Times New Roman" w:hAnsi="Times New Roman" w:cs="Times New Roman"/>
          <w:sz w:val="28"/>
          <w:szCs w:val="28"/>
        </w:rPr>
        <w:t>Гипогликемическая</w:t>
      </w:r>
      <w:proofErr w:type="gramEnd"/>
      <w:r w:rsidR="00721655" w:rsidRPr="001C6D4E">
        <w:rPr>
          <w:rFonts w:ascii="Times New Roman" w:hAnsi="Times New Roman" w:cs="Times New Roman"/>
          <w:sz w:val="28"/>
          <w:szCs w:val="28"/>
        </w:rPr>
        <w:t xml:space="preserve"> кома</w:t>
      </w:r>
    </w:p>
    <w:p w:rsidR="0061605D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05D" w:rsidRPr="0061605D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05D">
        <w:rPr>
          <w:rFonts w:ascii="Times New Roman" w:hAnsi="Times New Roman" w:cs="Times New Roman"/>
          <w:sz w:val="28"/>
          <w:szCs w:val="28"/>
        </w:rPr>
        <w:t>1</w:t>
      </w:r>
      <w:r w:rsidR="003D6B25">
        <w:rPr>
          <w:rFonts w:ascii="Times New Roman" w:hAnsi="Times New Roman" w:cs="Times New Roman"/>
          <w:sz w:val="28"/>
          <w:szCs w:val="28"/>
        </w:rPr>
        <w:t>3</w:t>
      </w:r>
      <w:r w:rsidRPr="0061605D">
        <w:rPr>
          <w:rFonts w:ascii="Times New Roman" w:hAnsi="Times New Roman" w:cs="Times New Roman"/>
          <w:sz w:val="28"/>
          <w:szCs w:val="28"/>
        </w:rPr>
        <w:t xml:space="preserve">. Как называется кома, </w:t>
      </w:r>
      <w:proofErr w:type="gramStart"/>
      <w:r w:rsidRPr="0061605D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61605D">
        <w:rPr>
          <w:rFonts w:ascii="Times New Roman" w:hAnsi="Times New Roman" w:cs="Times New Roman"/>
          <w:sz w:val="28"/>
          <w:szCs w:val="28"/>
        </w:rPr>
        <w:t xml:space="preserve"> развивается при сахарном диабете, в связи с передозировкой инсулина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1605D" w:rsidRPr="0061605D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05D">
        <w:rPr>
          <w:rFonts w:ascii="Times New Roman" w:hAnsi="Times New Roman" w:cs="Times New Roman"/>
          <w:sz w:val="28"/>
          <w:szCs w:val="28"/>
        </w:rPr>
        <w:t xml:space="preserve">  1. </w:t>
      </w:r>
      <w:proofErr w:type="gramStart"/>
      <w:r w:rsidRPr="0061605D">
        <w:rPr>
          <w:rFonts w:ascii="Times New Roman" w:hAnsi="Times New Roman" w:cs="Times New Roman"/>
          <w:sz w:val="28"/>
          <w:szCs w:val="28"/>
        </w:rPr>
        <w:t>Уремическая</w:t>
      </w:r>
      <w:proofErr w:type="gramEnd"/>
      <w:r w:rsidRPr="0061605D">
        <w:rPr>
          <w:rFonts w:ascii="Times New Roman" w:hAnsi="Times New Roman" w:cs="Times New Roman"/>
          <w:sz w:val="28"/>
          <w:szCs w:val="28"/>
        </w:rPr>
        <w:t xml:space="preserve"> кома.</w:t>
      </w:r>
    </w:p>
    <w:p w:rsidR="0061605D" w:rsidRPr="0061605D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05D">
        <w:rPr>
          <w:rFonts w:ascii="Times New Roman" w:hAnsi="Times New Roman" w:cs="Times New Roman"/>
          <w:sz w:val="28"/>
          <w:szCs w:val="28"/>
        </w:rPr>
        <w:t xml:space="preserve">  2. </w:t>
      </w:r>
      <w:proofErr w:type="gramStart"/>
      <w:r w:rsidRPr="0061605D">
        <w:rPr>
          <w:rFonts w:ascii="Times New Roman" w:hAnsi="Times New Roman" w:cs="Times New Roman"/>
          <w:sz w:val="28"/>
          <w:szCs w:val="28"/>
        </w:rPr>
        <w:t>Печёночная</w:t>
      </w:r>
      <w:proofErr w:type="gramEnd"/>
      <w:r w:rsidRPr="0061605D">
        <w:rPr>
          <w:rFonts w:ascii="Times New Roman" w:hAnsi="Times New Roman" w:cs="Times New Roman"/>
          <w:sz w:val="28"/>
          <w:szCs w:val="28"/>
        </w:rPr>
        <w:t xml:space="preserve"> кома.</w:t>
      </w:r>
    </w:p>
    <w:p w:rsidR="0061605D" w:rsidRPr="0061605D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05D">
        <w:rPr>
          <w:rFonts w:ascii="Times New Roman" w:hAnsi="Times New Roman" w:cs="Times New Roman"/>
          <w:sz w:val="28"/>
          <w:szCs w:val="28"/>
        </w:rPr>
        <w:t xml:space="preserve">  3. </w:t>
      </w:r>
      <w:proofErr w:type="gramStart"/>
      <w:r w:rsidRPr="0061605D">
        <w:rPr>
          <w:rFonts w:ascii="Times New Roman" w:hAnsi="Times New Roman" w:cs="Times New Roman"/>
          <w:sz w:val="28"/>
          <w:szCs w:val="28"/>
        </w:rPr>
        <w:t>Гипергликемическая</w:t>
      </w:r>
      <w:proofErr w:type="gramEnd"/>
      <w:r w:rsidRPr="0061605D">
        <w:rPr>
          <w:rFonts w:ascii="Times New Roman" w:hAnsi="Times New Roman" w:cs="Times New Roman"/>
          <w:sz w:val="28"/>
          <w:szCs w:val="28"/>
        </w:rPr>
        <w:t xml:space="preserve"> кома.</w:t>
      </w:r>
    </w:p>
    <w:p w:rsidR="0061605D" w:rsidRPr="001C6D4E" w:rsidRDefault="0061605D" w:rsidP="00616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05D">
        <w:rPr>
          <w:rFonts w:ascii="Times New Roman" w:hAnsi="Times New Roman" w:cs="Times New Roman"/>
          <w:sz w:val="28"/>
          <w:szCs w:val="28"/>
        </w:rPr>
        <w:t xml:space="preserve">  4. </w:t>
      </w:r>
      <w:proofErr w:type="gramStart"/>
      <w:r w:rsidRPr="0061605D">
        <w:rPr>
          <w:rFonts w:ascii="Times New Roman" w:hAnsi="Times New Roman" w:cs="Times New Roman"/>
          <w:sz w:val="28"/>
          <w:szCs w:val="28"/>
        </w:rPr>
        <w:t>Гипогликемическая</w:t>
      </w:r>
      <w:proofErr w:type="gramEnd"/>
      <w:r w:rsidRPr="0061605D">
        <w:rPr>
          <w:rFonts w:ascii="Times New Roman" w:hAnsi="Times New Roman" w:cs="Times New Roman"/>
          <w:sz w:val="28"/>
          <w:szCs w:val="28"/>
        </w:rPr>
        <w:t xml:space="preserve"> кома</w:t>
      </w:r>
    </w:p>
    <w:p w:rsidR="00721655" w:rsidRPr="001C6D4E" w:rsidRDefault="00721655" w:rsidP="00721655"/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2.6. Патология иммунной системы. Аллергия</w:t>
      </w:r>
    </w:p>
    <w:p w:rsidR="003D6B25" w:rsidRDefault="003D6B2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D6B25" w:rsidRPr="001C6D4E" w:rsidRDefault="003D6B25" w:rsidP="003D6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C6D4E">
        <w:rPr>
          <w:rFonts w:ascii="Times New Roman" w:hAnsi="Times New Roman" w:cs="Times New Roman"/>
          <w:sz w:val="28"/>
          <w:szCs w:val="28"/>
        </w:rPr>
        <w:t>Какой из перечисленных патологических процессов не отн</w:t>
      </w:r>
      <w:r>
        <w:rPr>
          <w:rFonts w:ascii="Times New Roman" w:hAnsi="Times New Roman" w:cs="Times New Roman"/>
          <w:sz w:val="28"/>
          <w:szCs w:val="28"/>
        </w:rPr>
        <w:t xml:space="preserve">осится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иммунопатологическим? </w:t>
      </w:r>
    </w:p>
    <w:p w:rsidR="003D6B25" w:rsidRPr="001C6D4E" w:rsidRDefault="003D6B25" w:rsidP="003D6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Pr="001C6D4E">
        <w:rPr>
          <w:rFonts w:ascii="Times New Roman" w:hAnsi="Times New Roman" w:cs="Times New Roman"/>
          <w:sz w:val="28"/>
          <w:szCs w:val="28"/>
        </w:rPr>
        <w:t>Аллергия</w:t>
      </w:r>
    </w:p>
    <w:p w:rsidR="003D6B25" w:rsidRPr="001C6D4E" w:rsidRDefault="003D6B25" w:rsidP="003D6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Pr="001C6D4E">
        <w:rPr>
          <w:rFonts w:ascii="Times New Roman" w:hAnsi="Times New Roman" w:cs="Times New Roman"/>
          <w:sz w:val="28"/>
          <w:szCs w:val="28"/>
        </w:rPr>
        <w:t>Аутоиммунный процесс</w:t>
      </w:r>
    </w:p>
    <w:p w:rsidR="003D6B25" w:rsidRPr="001C6D4E" w:rsidRDefault="003D6B25" w:rsidP="003D6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Pr="001C6D4E">
        <w:rPr>
          <w:rFonts w:ascii="Times New Roman" w:hAnsi="Times New Roman" w:cs="Times New Roman"/>
          <w:sz w:val="28"/>
          <w:szCs w:val="28"/>
        </w:rPr>
        <w:t>Патологическая толерантность</w:t>
      </w:r>
    </w:p>
    <w:p w:rsidR="003D6B25" w:rsidRPr="001C6D4E" w:rsidRDefault="003D6B25" w:rsidP="003D6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Pr="001C6D4E">
        <w:rPr>
          <w:rFonts w:ascii="Times New Roman" w:hAnsi="Times New Roman" w:cs="Times New Roman"/>
          <w:sz w:val="28"/>
          <w:szCs w:val="28"/>
        </w:rPr>
        <w:t>Метаплазия</w:t>
      </w:r>
    </w:p>
    <w:p w:rsidR="003D6B25" w:rsidRPr="001C6D4E" w:rsidRDefault="003D6B25" w:rsidP="003D6B25"/>
    <w:p w:rsidR="003D6B25" w:rsidRDefault="003D6B25" w:rsidP="003D6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1C6D4E">
        <w:rPr>
          <w:rFonts w:ascii="Times New Roman" w:hAnsi="Times New Roman" w:cs="Times New Roman"/>
          <w:sz w:val="28"/>
          <w:szCs w:val="28"/>
        </w:rPr>
        <w:t>Каким термином обозначают низкомолекулярное вещество, не способное самостоятельно вызвать иммунный ответ, но приобретающее эту способность после присоединения к белкам самого организма?</w:t>
      </w:r>
    </w:p>
    <w:p w:rsidR="003D6B25" w:rsidRPr="003D6B25" w:rsidRDefault="003D6B25" w:rsidP="003D6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D6B25">
        <w:rPr>
          <w:rFonts w:ascii="Times New Roman" w:hAnsi="Times New Roman" w:cs="Times New Roman"/>
          <w:sz w:val="28"/>
          <w:szCs w:val="28"/>
        </w:rPr>
        <w:t>1. Аллерг</w:t>
      </w:r>
      <w:r>
        <w:rPr>
          <w:rFonts w:ascii="Times New Roman" w:hAnsi="Times New Roman" w:cs="Times New Roman"/>
          <w:sz w:val="28"/>
          <w:szCs w:val="28"/>
        </w:rPr>
        <w:t>ен</w:t>
      </w:r>
    </w:p>
    <w:p w:rsidR="003D6B25" w:rsidRPr="003D6B25" w:rsidRDefault="003D6B25" w:rsidP="003D6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B25">
        <w:rPr>
          <w:rFonts w:ascii="Times New Roman" w:hAnsi="Times New Roman" w:cs="Times New Roman"/>
          <w:sz w:val="28"/>
          <w:szCs w:val="28"/>
        </w:rPr>
        <w:t xml:space="preserve">  2.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Гаптен</w:t>
      </w:r>
      <w:proofErr w:type="spellEnd"/>
    </w:p>
    <w:p w:rsidR="003D6B25" w:rsidRPr="003D6B25" w:rsidRDefault="003D6B25" w:rsidP="003D6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B25">
        <w:rPr>
          <w:rFonts w:ascii="Times New Roman" w:hAnsi="Times New Roman" w:cs="Times New Roman"/>
          <w:sz w:val="28"/>
          <w:szCs w:val="28"/>
        </w:rPr>
        <w:t xml:space="preserve">  3. </w:t>
      </w:r>
      <w:r>
        <w:rPr>
          <w:rFonts w:ascii="Times New Roman" w:hAnsi="Times New Roman" w:cs="Times New Roman"/>
          <w:sz w:val="28"/>
          <w:szCs w:val="28"/>
        </w:rPr>
        <w:t>Антиген</w:t>
      </w:r>
    </w:p>
    <w:p w:rsidR="003D6B25" w:rsidRDefault="003D6B25" w:rsidP="003D6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B25">
        <w:rPr>
          <w:rFonts w:ascii="Times New Roman" w:hAnsi="Times New Roman" w:cs="Times New Roman"/>
          <w:sz w:val="28"/>
          <w:szCs w:val="28"/>
        </w:rPr>
        <w:t xml:space="preserve">  4. </w:t>
      </w:r>
      <w:r>
        <w:rPr>
          <w:rFonts w:ascii="Times New Roman" w:hAnsi="Times New Roman" w:cs="Times New Roman"/>
          <w:sz w:val="28"/>
          <w:szCs w:val="28"/>
        </w:rPr>
        <w:t>Антитело</w:t>
      </w:r>
    </w:p>
    <w:p w:rsidR="003D6B25" w:rsidRDefault="003D6B25" w:rsidP="003D6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B25" w:rsidRPr="001C6D4E" w:rsidRDefault="6EFD15D6" w:rsidP="6EFD15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6EFD15D6">
        <w:rPr>
          <w:rFonts w:ascii="Times New Roman" w:hAnsi="Times New Roman" w:cs="Times New Roman"/>
          <w:sz w:val="28"/>
          <w:szCs w:val="28"/>
        </w:rPr>
        <w:t xml:space="preserve">3. В какой последовательности протекают стадии аллергической реакции? </w:t>
      </w:r>
    </w:p>
    <w:p w:rsidR="003D6B25" w:rsidRPr="001C6D4E" w:rsidRDefault="6EFD15D6" w:rsidP="6EFD15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6EFD15D6">
        <w:rPr>
          <w:rFonts w:ascii="Times New Roman" w:hAnsi="Times New Roman" w:cs="Times New Roman"/>
          <w:sz w:val="28"/>
          <w:szCs w:val="28"/>
        </w:rPr>
        <w:t xml:space="preserve">  1. Стадия иммунных реакций, Стадия биохимических реакций, Стадия клинических проявлений</w:t>
      </w:r>
    </w:p>
    <w:p w:rsidR="003D6B25" w:rsidRPr="001C6D4E" w:rsidRDefault="6EFD15D6" w:rsidP="6EFD15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6EFD15D6">
        <w:rPr>
          <w:rFonts w:ascii="Times New Roman" w:hAnsi="Times New Roman" w:cs="Times New Roman"/>
          <w:sz w:val="28"/>
          <w:szCs w:val="28"/>
        </w:rPr>
        <w:t xml:space="preserve">  2. Стадия биохимических реакций, Стадия иммунных реакций, Стадия клинических проявлений</w:t>
      </w:r>
    </w:p>
    <w:p w:rsidR="003D6B25" w:rsidRPr="001C6D4E" w:rsidRDefault="6EFD15D6" w:rsidP="6EFD15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6EFD15D6">
        <w:rPr>
          <w:rFonts w:ascii="Times New Roman" w:hAnsi="Times New Roman" w:cs="Times New Roman"/>
          <w:sz w:val="28"/>
          <w:szCs w:val="28"/>
        </w:rPr>
        <w:t xml:space="preserve">  3. Стадия клинических проявлений, Стадия иммунных реакций, Стадия биохимических реакций</w:t>
      </w:r>
    </w:p>
    <w:p w:rsidR="003D6B25" w:rsidRPr="001C6D4E" w:rsidRDefault="6EFD15D6" w:rsidP="6EFD15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6EFD15D6">
        <w:rPr>
          <w:rFonts w:ascii="Times New Roman" w:hAnsi="Times New Roman" w:cs="Times New Roman"/>
          <w:sz w:val="28"/>
          <w:szCs w:val="28"/>
        </w:rPr>
        <w:t xml:space="preserve">  4. Стадия иммунных реакций, Стадия клинических проявлений, Стадия биохимических реакций</w:t>
      </w:r>
    </w:p>
    <w:p w:rsidR="003D6B25" w:rsidRPr="001C6D4E" w:rsidRDefault="003D6B25" w:rsidP="6EFD15D6">
      <w:pPr>
        <w:spacing w:after="0" w:line="240" w:lineRule="auto"/>
      </w:pPr>
    </w:p>
    <w:p w:rsidR="003D6B25" w:rsidRPr="001C6D4E" w:rsidRDefault="003D6B25" w:rsidP="003D6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1C6D4E">
        <w:rPr>
          <w:rFonts w:ascii="Times New Roman" w:hAnsi="Times New Roman" w:cs="Times New Roman"/>
          <w:sz w:val="28"/>
          <w:szCs w:val="28"/>
        </w:rPr>
        <w:t>Какие вещества выделяют тучные клетки и базоф</w:t>
      </w:r>
      <w:r>
        <w:rPr>
          <w:rFonts w:ascii="Times New Roman" w:hAnsi="Times New Roman" w:cs="Times New Roman"/>
          <w:sz w:val="28"/>
          <w:szCs w:val="28"/>
        </w:rPr>
        <w:t xml:space="preserve">илы при аллергической реакции? </w:t>
      </w:r>
    </w:p>
    <w:p w:rsidR="003D6B25" w:rsidRPr="001C6D4E" w:rsidRDefault="003D6B25" w:rsidP="003D6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Pr="001C6D4E">
        <w:rPr>
          <w:rFonts w:ascii="Times New Roman" w:hAnsi="Times New Roman" w:cs="Times New Roman"/>
          <w:sz w:val="28"/>
          <w:szCs w:val="28"/>
        </w:rPr>
        <w:t>Гистамин</w:t>
      </w:r>
    </w:p>
    <w:p w:rsidR="003D6B25" w:rsidRPr="001C6D4E" w:rsidRDefault="003D6B25" w:rsidP="003D6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Pr="001C6D4E">
        <w:rPr>
          <w:rFonts w:ascii="Times New Roman" w:hAnsi="Times New Roman" w:cs="Times New Roman"/>
          <w:sz w:val="28"/>
          <w:szCs w:val="28"/>
        </w:rPr>
        <w:t>Антигены</w:t>
      </w:r>
    </w:p>
    <w:p w:rsidR="003D6B25" w:rsidRPr="001C6D4E" w:rsidRDefault="003D6B25" w:rsidP="003D6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Pr="001C6D4E">
        <w:rPr>
          <w:rFonts w:ascii="Times New Roman" w:hAnsi="Times New Roman" w:cs="Times New Roman"/>
          <w:sz w:val="28"/>
          <w:szCs w:val="28"/>
        </w:rPr>
        <w:t>Антитела</w:t>
      </w:r>
    </w:p>
    <w:p w:rsidR="003D6B25" w:rsidRPr="001C6D4E" w:rsidRDefault="003D6B25" w:rsidP="003D6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Pr="001C6D4E">
        <w:rPr>
          <w:rFonts w:ascii="Times New Roman" w:hAnsi="Times New Roman" w:cs="Times New Roman"/>
          <w:sz w:val="28"/>
          <w:szCs w:val="28"/>
        </w:rPr>
        <w:t>Аллергены</w:t>
      </w:r>
    </w:p>
    <w:p w:rsidR="003D6B25" w:rsidRPr="001C6D4E" w:rsidRDefault="003D6B25" w:rsidP="003D6B25"/>
    <w:p w:rsidR="003D6B25" w:rsidRPr="001C6D4E" w:rsidRDefault="6EFD15D6" w:rsidP="6EFD15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6EFD15D6">
        <w:rPr>
          <w:rFonts w:ascii="Times New Roman" w:hAnsi="Times New Roman" w:cs="Times New Roman"/>
          <w:sz w:val="28"/>
          <w:szCs w:val="28"/>
        </w:rPr>
        <w:t xml:space="preserve">5. Какой класс иммуноглобулинов вырабатывают В-лимфоциты (плазматические клетки) при аллергии? </w:t>
      </w:r>
    </w:p>
    <w:p w:rsidR="003D6B25" w:rsidRPr="001C6D4E" w:rsidRDefault="6EFD15D6" w:rsidP="6EFD15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6EFD15D6">
        <w:rPr>
          <w:rFonts w:ascii="Times New Roman" w:hAnsi="Times New Roman" w:cs="Times New Roman"/>
          <w:sz w:val="28"/>
          <w:szCs w:val="28"/>
        </w:rPr>
        <w:t xml:space="preserve">  1. </w:t>
      </w:r>
      <w:proofErr w:type="spellStart"/>
      <w:r w:rsidRPr="6EFD15D6">
        <w:rPr>
          <w:rFonts w:ascii="Times New Roman" w:hAnsi="Times New Roman" w:cs="Times New Roman"/>
          <w:sz w:val="28"/>
          <w:szCs w:val="28"/>
        </w:rPr>
        <w:t>IgA</w:t>
      </w:r>
      <w:proofErr w:type="spellEnd"/>
    </w:p>
    <w:p w:rsidR="003D6B25" w:rsidRPr="001C6D4E" w:rsidRDefault="6EFD15D6" w:rsidP="6EFD15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6EFD15D6">
        <w:rPr>
          <w:rFonts w:ascii="Times New Roman" w:hAnsi="Times New Roman" w:cs="Times New Roman"/>
          <w:sz w:val="28"/>
          <w:szCs w:val="28"/>
        </w:rPr>
        <w:t xml:space="preserve">  2. </w:t>
      </w:r>
      <w:proofErr w:type="spellStart"/>
      <w:r w:rsidRPr="6EFD15D6">
        <w:rPr>
          <w:rFonts w:ascii="Times New Roman" w:hAnsi="Times New Roman" w:cs="Times New Roman"/>
          <w:sz w:val="28"/>
          <w:szCs w:val="28"/>
        </w:rPr>
        <w:t>IgE</w:t>
      </w:r>
      <w:proofErr w:type="spellEnd"/>
    </w:p>
    <w:p w:rsidR="003D6B25" w:rsidRPr="001C6D4E" w:rsidRDefault="6EFD15D6" w:rsidP="6EFD15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6EFD15D6">
        <w:rPr>
          <w:rFonts w:ascii="Times New Roman" w:hAnsi="Times New Roman" w:cs="Times New Roman"/>
          <w:sz w:val="28"/>
          <w:szCs w:val="28"/>
        </w:rPr>
        <w:t xml:space="preserve">  3. </w:t>
      </w:r>
      <w:proofErr w:type="spellStart"/>
      <w:r w:rsidRPr="6EFD15D6">
        <w:rPr>
          <w:rFonts w:ascii="Times New Roman" w:hAnsi="Times New Roman" w:cs="Times New Roman"/>
          <w:sz w:val="28"/>
          <w:szCs w:val="28"/>
        </w:rPr>
        <w:t>IgM</w:t>
      </w:r>
      <w:proofErr w:type="spellEnd"/>
    </w:p>
    <w:p w:rsidR="003D6B25" w:rsidRPr="001C6D4E" w:rsidRDefault="6EFD15D6" w:rsidP="6EFD15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6EFD15D6">
        <w:rPr>
          <w:rFonts w:ascii="Times New Roman" w:hAnsi="Times New Roman" w:cs="Times New Roman"/>
          <w:sz w:val="28"/>
          <w:szCs w:val="28"/>
        </w:rPr>
        <w:t xml:space="preserve">  4. </w:t>
      </w:r>
      <w:proofErr w:type="spellStart"/>
      <w:r w:rsidRPr="6EFD15D6">
        <w:rPr>
          <w:rFonts w:ascii="Times New Roman" w:hAnsi="Times New Roman" w:cs="Times New Roman"/>
          <w:sz w:val="28"/>
          <w:szCs w:val="28"/>
        </w:rPr>
        <w:t>IgD</w:t>
      </w:r>
      <w:proofErr w:type="spellEnd"/>
    </w:p>
    <w:p w:rsidR="003D6B25" w:rsidRPr="001C6D4E" w:rsidRDefault="003D6B25" w:rsidP="6EFD15D6">
      <w:pPr>
        <w:spacing w:after="0" w:line="240" w:lineRule="auto"/>
      </w:pPr>
    </w:p>
    <w:p w:rsidR="003D6B25" w:rsidRPr="001C6D4E" w:rsidRDefault="006F5C6C" w:rsidP="006F5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3D6B25" w:rsidRPr="001C6D4E">
        <w:rPr>
          <w:rFonts w:ascii="Times New Roman" w:hAnsi="Times New Roman" w:cs="Times New Roman"/>
          <w:sz w:val="28"/>
          <w:szCs w:val="28"/>
        </w:rPr>
        <w:t>Через какой период времени от момента введения аллергена может развить</w:t>
      </w:r>
      <w:r>
        <w:rPr>
          <w:rFonts w:ascii="Times New Roman" w:hAnsi="Times New Roman" w:cs="Times New Roman"/>
          <w:sz w:val="28"/>
          <w:szCs w:val="28"/>
        </w:rPr>
        <w:t xml:space="preserve">ся анафилактический шок? </w:t>
      </w:r>
    </w:p>
    <w:p w:rsidR="003D6B25" w:rsidRPr="001C6D4E" w:rsidRDefault="006F5C6C" w:rsidP="006F5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="003D6B25" w:rsidRPr="001C6D4E">
        <w:rPr>
          <w:rFonts w:ascii="Times New Roman" w:hAnsi="Times New Roman" w:cs="Times New Roman"/>
          <w:sz w:val="28"/>
          <w:szCs w:val="28"/>
        </w:rPr>
        <w:t>Через 24-48 часов</w:t>
      </w:r>
    </w:p>
    <w:p w:rsidR="003D6B25" w:rsidRPr="001C6D4E" w:rsidRDefault="006F5C6C" w:rsidP="006F5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="003D6B25" w:rsidRPr="001C6D4E">
        <w:rPr>
          <w:rFonts w:ascii="Times New Roman" w:hAnsi="Times New Roman" w:cs="Times New Roman"/>
          <w:sz w:val="28"/>
          <w:szCs w:val="28"/>
        </w:rPr>
        <w:t>Через 6-18 часов</w:t>
      </w:r>
    </w:p>
    <w:p w:rsidR="003D6B25" w:rsidRPr="001C6D4E" w:rsidRDefault="006F5C6C" w:rsidP="006F5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="003D6B25" w:rsidRPr="001C6D4E">
        <w:rPr>
          <w:rFonts w:ascii="Times New Roman" w:hAnsi="Times New Roman" w:cs="Times New Roman"/>
          <w:sz w:val="28"/>
          <w:szCs w:val="28"/>
        </w:rPr>
        <w:t>Через промежуток от нескольких секунд до 6-ти часов</w:t>
      </w:r>
    </w:p>
    <w:p w:rsidR="003D6B25" w:rsidRPr="001C6D4E" w:rsidRDefault="006F5C6C" w:rsidP="006F5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="003D6B25" w:rsidRPr="001C6D4E">
        <w:rPr>
          <w:rFonts w:ascii="Times New Roman" w:hAnsi="Times New Roman" w:cs="Times New Roman"/>
          <w:sz w:val="28"/>
          <w:szCs w:val="28"/>
        </w:rPr>
        <w:t>Через неделю</w:t>
      </w:r>
    </w:p>
    <w:p w:rsidR="003D6B25" w:rsidRPr="001C6D4E" w:rsidRDefault="003D6B25" w:rsidP="003D6B25"/>
    <w:p w:rsidR="003D6B25" w:rsidRPr="001C6D4E" w:rsidRDefault="006F5C6C" w:rsidP="006F5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="003D6B25" w:rsidRPr="001C6D4E">
        <w:rPr>
          <w:rFonts w:ascii="Times New Roman" w:hAnsi="Times New Roman" w:cs="Times New Roman"/>
          <w:sz w:val="28"/>
          <w:szCs w:val="28"/>
        </w:rPr>
        <w:t>Реакция</w:t>
      </w:r>
      <w:proofErr w:type="gramEnd"/>
      <w:r w:rsidR="003D6B25" w:rsidRPr="001C6D4E">
        <w:rPr>
          <w:rFonts w:ascii="Times New Roman" w:hAnsi="Times New Roman" w:cs="Times New Roman"/>
          <w:sz w:val="28"/>
          <w:szCs w:val="28"/>
        </w:rPr>
        <w:t xml:space="preserve"> какого ти</w:t>
      </w:r>
      <w:r>
        <w:rPr>
          <w:rFonts w:ascii="Times New Roman" w:hAnsi="Times New Roman" w:cs="Times New Roman"/>
          <w:sz w:val="28"/>
          <w:szCs w:val="28"/>
        </w:rPr>
        <w:t xml:space="preserve">па лежит в основе пробы Манту? </w:t>
      </w:r>
    </w:p>
    <w:p w:rsidR="003D6B25" w:rsidRPr="001C6D4E" w:rsidRDefault="006F5C6C" w:rsidP="006F5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="003D6B25" w:rsidRPr="001C6D4E">
        <w:rPr>
          <w:rFonts w:ascii="Times New Roman" w:hAnsi="Times New Roman" w:cs="Times New Roman"/>
          <w:sz w:val="28"/>
          <w:szCs w:val="28"/>
        </w:rPr>
        <w:t>Реакция гиперчувствительности немедленного типа</w:t>
      </w:r>
    </w:p>
    <w:p w:rsidR="003D6B25" w:rsidRPr="001C6D4E" w:rsidRDefault="006F5C6C" w:rsidP="006F5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="003D6B25" w:rsidRPr="001C6D4E">
        <w:rPr>
          <w:rFonts w:ascii="Times New Roman" w:hAnsi="Times New Roman" w:cs="Times New Roman"/>
          <w:sz w:val="28"/>
          <w:szCs w:val="28"/>
        </w:rPr>
        <w:t>Реакция гиперчувствительности позднего типа</w:t>
      </w:r>
    </w:p>
    <w:p w:rsidR="003D6B25" w:rsidRPr="001C6D4E" w:rsidRDefault="006F5C6C" w:rsidP="006F5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="003D6B25" w:rsidRPr="001C6D4E">
        <w:rPr>
          <w:rFonts w:ascii="Times New Roman" w:hAnsi="Times New Roman" w:cs="Times New Roman"/>
          <w:sz w:val="28"/>
          <w:szCs w:val="28"/>
        </w:rPr>
        <w:t>Реакция гиперчувствительности замедленного типа</w:t>
      </w:r>
    </w:p>
    <w:p w:rsidR="003D6B25" w:rsidRPr="001C6D4E" w:rsidRDefault="006F5C6C" w:rsidP="006F5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="003D6B25" w:rsidRPr="001C6D4E">
        <w:rPr>
          <w:rFonts w:ascii="Times New Roman" w:hAnsi="Times New Roman" w:cs="Times New Roman"/>
          <w:sz w:val="28"/>
          <w:szCs w:val="28"/>
        </w:rPr>
        <w:t>Реакция «трансплантат против хозяина»</w:t>
      </w:r>
    </w:p>
    <w:p w:rsidR="003D6B25" w:rsidRPr="001C6D4E" w:rsidRDefault="003D6B25" w:rsidP="003D6B25"/>
    <w:p w:rsidR="003D6B25" w:rsidRPr="001C6D4E" w:rsidRDefault="006F5C6C" w:rsidP="006F5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3D6B25" w:rsidRPr="001C6D4E">
        <w:rPr>
          <w:rFonts w:ascii="Times New Roman" w:hAnsi="Times New Roman" w:cs="Times New Roman"/>
          <w:sz w:val="28"/>
          <w:szCs w:val="28"/>
        </w:rPr>
        <w:t>Как называется иммунная реакция, направленная против собственных тк</w:t>
      </w:r>
      <w:r>
        <w:rPr>
          <w:rFonts w:ascii="Times New Roman" w:hAnsi="Times New Roman" w:cs="Times New Roman"/>
          <w:sz w:val="28"/>
          <w:szCs w:val="28"/>
        </w:rPr>
        <w:t xml:space="preserve">аней организма? </w:t>
      </w:r>
    </w:p>
    <w:p w:rsidR="003D6B25" w:rsidRPr="001C6D4E" w:rsidRDefault="006F5C6C" w:rsidP="006F5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="003D6B25" w:rsidRPr="001C6D4E">
        <w:rPr>
          <w:rFonts w:ascii="Times New Roman" w:hAnsi="Times New Roman" w:cs="Times New Roman"/>
          <w:sz w:val="28"/>
          <w:szCs w:val="28"/>
        </w:rPr>
        <w:t>Иммунодефицит</w:t>
      </w:r>
    </w:p>
    <w:p w:rsidR="003D6B25" w:rsidRPr="001C6D4E" w:rsidRDefault="006F5C6C" w:rsidP="006F5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="003D6B25" w:rsidRPr="001C6D4E">
        <w:rPr>
          <w:rFonts w:ascii="Times New Roman" w:hAnsi="Times New Roman" w:cs="Times New Roman"/>
          <w:sz w:val="28"/>
          <w:szCs w:val="28"/>
        </w:rPr>
        <w:t>Аллергия</w:t>
      </w:r>
    </w:p>
    <w:p w:rsidR="003D6B25" w:rsidRPr="001C6D4E" w:rsidRDefault="006F5C6C" w:rsidP="006F5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="003D6B25" w:rsidRPr="001C6D4E">
        <w:rPr>
          <w:rFonts w:ascii="Times New Roman" w:hAnsi="Times New Roman" w:cs="Times New Roman"/>
          <w:sz w:val="28"/>
          <w:szCs w:val="28"/>
        </w:rPr>
        <w:t>Аутоиммунный процесс</w:t>
      </w:r>
    </w:p>
    <w:p w:rsidR="003D6B25" w:rsidRPr="001C6D4E" w:rsidRDefault="006F5C6C" w:rsidP="006F5C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="003D6B25" w:rsidRPr="001C6D4E">
        <w:rPr>
          <w:rFonts w:ascii="Times New Roman" w:hAnsi="Times New Roman" w:cs="Times New Roman"/>
          <w:sz w:val="28"/>
          <w:szCs w:val="28"/>
        </w:rPr>
        <w:t>Реакция «трансплантат против хозяина»</w:t>
      </w:r>
    </w:p>
    <w:p w:rsidR="003D6B25" w:rsidRDefault="003D6B25" w:rsidP="003D6B2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74414" w:rsidRPr="00876D5E" w:rsidRDefault="00E74414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6D5E" w:rsidRDefault="00876D5E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2.7. Патология терморегуляции. Лихорадка</w:t>
      </w:r>
    </w:p>
    <w:p w:rsidR="00346CC5" w:rsidRDefault="00346CC5" w:rsidP="00876D5E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46CC5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C6D4E">
        <w:rPr>
          <w:rFonts w:ascii="Times New Roman" w:hAnsi="Times New Roman" w:cs="Times New Roman"/>
          <w:sz w:val="28"/>
          <w:szCs w:val="28"/>
        </w:rPr>
        <w:t>В каких орга</w:t>
      </w:r>
      <w:r>
        <w:rPr>
          <w:rFonts w:ascii="Times New Roman" w:hAnsi="Times New Roman" w:cs="Times New Roman"/>
          <w:sz w:val="28"/>
          <w:szCs w:val="28"/>
        </w:rPr>
        <w:t>нах происходит теплопродукция?</w:t>
      </w:r>
    </w:p>
    <w:p w:rsidR="00346CC5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почки</w:t>
      </w:r>
    </w:p>
    <w:p w:rsidR="00346CC5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печень, мышцы</w:t>
      </w:r>
    </w:p>
    <w:p w:rsidR="00346CC5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лёгкие</w:t>
      </w:r>
    </w:p>
    <w:p w:rsidR="00346CC5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кожа, мышцы</w:t>
      </w:r>
    </w:p>
    <w:p w:rsidR="00346CC5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CC5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Где располагаются терморецепторы?</w:t>
      </w:r>
    </w:p>
    <w:p w:rsidR="00346CC5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только в коже</w:t>
      </w:r>
    </w:p>
    <w:p w:rsidR="00346CC5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в мышцах</w:t>
      </w:r>
    </w:p>
    <w:p w:rsidR="00346CC5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в коже и в гипоталамусе</w:t>
      </w:r>
    </w:p>
    <w:p w:rsidR="00346CC5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в печени и мышцах</w:t>
      </w:r>
    </w:p>
    <w:p w:rsidR="00346CC5" w:rsidRPr="001C6D4E" w:rsidRDefault="00346CC5" w:rsidP="00346CC5">
      <w:pPr>
        <w:rPr>
          <w:rFonts w:ascii="Times New Roman" w:hAnsi="Times New Roman" w:cs="Times New Roman"/>
          <w:sz w:val="28"/>
          <w:szCs w:val="28"/>
        </w:rPr>
      </w:pPr>
    </w:p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C6D4E">
        <w:rPr>
          <w:rFonts w:ascii="Times New Roman" w:hAnsi="Times New Roman" w:cs="Times New Roman"/>
          <w:sz w:val="28"/>
          <w:szCs w:val="28"/>
        </w:rPr>
        <w:t>Как в норме реагирует организм на понижение температу</w:t>
      </w:r>
      <w:r>
        <w:rPr>
          <w:rFonts w:ascii="Times New Roman" w:hAnsi="Times New Roman" w:cs="Times New Roman"/>
          <w:sz w:val="28"/>
          <w:szCs w:val="28"/>
        </w:rPr>
        <w:t xml:space="preserve">ры внешней среды? </w:t>
      </w:r>
    </w:p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Pr="001C6D4E">
        <w:rPr>
          <w:rFonts w:ascii="Times New Roman" w:hAnsi="Times New Roman" w:cs="Times New Roman"/>
          <w:sz w:val="28"/>
          <w:szCs w:val="28"/>
        </w:rPr>
        <w:t>Происходит понижение теплоотдачи и понижение теплопродукции</w:t>
      </w:r>
    </w:p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Pr="001C6D4E">
        <w:rPr>
          <w:rFonts w:ascii="Times New Roman" w:hAnsi="Times New Roman" w:cs="Times New Roman"/>
          <w:sz w:val="28"/>
          <w:szCs w:val="28"/>
        </w:rPr>
        <w:t>Происходит понижение теплоотдачи и повышение теплопродукции</w:t>
      </w:r>
    </w:p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Pr="001C6D4E">
        <w:rPr>
          <w:rFonts w:ascii="Times New Roman" w:hAnsi="Times New Roman" w:cs="Times New Roman"/>
          <w:sz w:val="28"/>
          <w:szCs w:val="28"/>
        </w:rPr>
        <w:t>Происходит увеличение теплоотдачи и снижение теплопродукции</w:t>
      </w:r>
    </w:p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Pr="001C6D4E">
        <w:rPr>
          <w:rFonts w:ascii="Times New Roman" w:hAnsi="Times New Roman" w:cs="Times New Roman"/>
          <w:sz w:val="28"/>
          <w:szCs w:val="28"/>
        </w:rPr>
        <w:t>Происходит увеличение теплоотдачи и увеличение теплопродукции</w:t>
      </w:r>
    </w:p>
    <w:p w:rsidR="00346CC5" w:rsidRPr="001C6D4E" w:rsidRDefault="00346CC5" w:rsidP="00346CC5"/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1C6D4E">
        <w:rPr>
          <w:rFonts w:ascii="Times New Roman" w:hAnsi="Times New Roman" w:cs="Times New Roman"/>
          <w:sz w:val="28"/>
          <w:szCs w:val="28"/>
        </w:rPr>
        <w:t>Каким термином называют вещества,</w:t>
      </w:r>
      <w:r>
        <w:rPr>
          <w:rFonts w:ascii="Times New Roman" w:hAnsi="Times New Roman" w:cs="Times New Roman"/>
          <w:sz w:val="28"/>
          <w:szCs w:val="28"/>
        </w:rPr>
        <w:t xml:space="preserve"> способные вызывать лихорадку? </w:t>
      </w:r>
    </w:p>
    <w:p w:rsidR="00346CC5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proofErr w:type="spellStart"/>
      <w:r w:rsidRPr="001C6D4E">
        <w:rPr>
          <w:rFonts w:ascii="Times New Roman" w:hAnsi="Times New Roman" w:cs="Times New Roman"/>
          <w:sz w:val="28"/>
          <w:szCs w:val="28"/>
        </w:rPr>
        <w:t>Пироген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</w:p>
    <w:p w:rsidR="00346CC5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Адаптогены</w:t>
      </w:r>
      <w:proofErr w:type="spellEnd"/>
    </w:p>
    <w:p w:rsidR="00346CC5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Аллергены</w:t>
      </w:r>
    </w:p>
    <w:p w:rsidR="00346CC5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Агглютиногены</w:t>
      </w:r>
      <w:proofErr w:type="spellEnd"/>
    </w:p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1C6D4E">
        <w:rPr>
          <w:rFonts w:ascii="Times New Roman" w:hAnsi="Times New Roman" w:cs="Times New Roman"/>
          <w:sz w:val="28"/>
          <w:szCs w:val="28"/>
        </w:rPr>
        <w:t>В какой последовательн</w:t>
      </w:r>
      <w:r>
        <w:rPr>
          <w:rFonts w:ascii="Times New Roman" w:hAnsi="Times New Roman" w:cs="Times New Roman"/>
          <w:sz w:val="28"/>
          <w:szCs w:val="28"/>
        </w:rPr>
        <w:t xml:space="preserve">ости следуют стадии лихорадки? </w:t>
      </w:r>
    </w:p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Pr="001C6D4E">
        <w:rPr>
          <w:rFonts w:ascii="Times New Roman" w:hAnsi="Times New Roman" w:cs="Times New Roman"/>
          <w:sz w:val="28"/>
          <w:szCs w:val="28"/>
        </w:rPr>
        <w:t>Снижение температуры, Подъём температуры, Стояние температуры на повышенном уровне</w:t>
      </w:r>
    </w:p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Pr="001C6D4E">
        <w:rPr>
          <w:rFonts w:ascii="Times New Roman" w:hAnsi="Times New Roman" w:cs="Times New Roman"/>
          <w:sz w:val="28"/>
          <w:szCs w:val="28"/>
        </w:rPr>
        <w:t>Стояние температуры на повышенном уровне, Снижение температуры, Подъём температуры,</w:t>
      </w:r>
    </w:p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Pr="001C6D4E">
        <w:rPr>
          <w:rFonts w:ascii="Times New Roman" w:hAnsi="Times New Roman" w:cs="Times New Roman"/>
          <w:sz w:val="28"/>
          <w:szCs w:val="28"/>
        </w:rPr>
        <w:t>Подъём температуры, Стояние температуры на повышенном уровне, Снижение температуры</w:t>
      </w:r>
    </w:p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4. </w:t>
      </w:r>
      <w:r w:rsidRPr="001C6D4E">
        <w:rPr>
          <w:rFonts w:ascii="Times New Roman" w:hAnsi="Times New Roman" w:cs="Times New Roman"/>
          <w:sz w:val="28"/>
          <w:szCs w:val="28"/>
        </w:rPr>
        <w:t>Подъём температуры, Снижение температуры, Подъём температуры</w:t>
      </w:r>
    </w:p>
    <w:p w:rsidR="00346CC5" w:rsidRPr="001C6D4E" w:rsidRDefault="00346CC5" w:rsidP="00346CC5"/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1C6D4E">
        <w:rPr>
          <w:rFonts w:ascii="Times New Roman" w:hAnsi="Times New Roman" w:cs="Times New Roman"/>
          <w:sz w:val="28"/>
          <w:szCs w:val="28"/>
        </w:rPr>
        <w:t xml:space="preserve">Каким образом </w:t>
      </w:r>
      <w:proofErr w:type="spellStart"/>
      <w:r w:rsidRPr="001C6D4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ирогены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влияют на гипоталамус? </w:t>
      </w:r>
    </w:p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Pr="001C6D4E">
        <w:rPr>
          <w:rFonts w:ascii="Times New Roman" w:hAnsi="Times New Roman" w:cs="Times New Roman"/>
          <w:sz w:val="28"/>
          <w:szCs w:val="28"/>
        </w:rPr>
        <w:t>Притупляют чувствительность нейронов центра терморегуляции</w:t>
      </w:r>
    </w:p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Pr="001C6D4E">
        <w:rPr>
          <w:rFonts w:ascii="Times New Roman" w:hAnsi="Times New Roman" w:cs="Times New Roman"/>
          <w:sz w:val="28"/>
          <w:szCs w:val="28"/>
        </w:rPr>
        <w:t>Вызывают мышечную дрожь</w:t>
      </w:r>
    </w:p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Pr="001C6D4E">
        <w:rPr>
          <w:rFonts w:ascii="Times New Roman" w:hAnsi="Times New Roman" w:cs="Times New Roman"/>
          <w:sz w:val="28"/>
          <w:szCs w:val="28"/>
        </w:rPr>
        <w:t>Расширяют сосуды</w:t>
      </w:r>
    </w:p>
    <w:p w:rsidR="00346CC5" w:rsidRPr="001C6D4E" w:rsidRDefault="00346CC5" w:rsidP="00346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Pr="001C6D4E">
        <w:rPr>
          <w:rFonts w:ascii="Times New Roman" w:hAnsi="Times New Roman" w:cs="Times New Roman"/>
          <w:sz w:val="28"/>
          <w:szCs w:val="28"/>
        </w:rPr>
        <w:t>Вызывают усиленный распад жиров и белков</w:t>
      </w:r>
    </w:p>
    <w:p w:rsidR="00346CC5" w:rsidRPr="00876D5E" w:rsidRDefault="00346CC5" w:rsidP="00346CC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06581" w:rsidRDefault="00876D5E" w:rsidP="00F650A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Тема 2.8. Опухо</w:t>
      </w:r>
      <w:r w:rsidRPr="00876D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ли</w:t>
      </w:r>
    </w:p>
    <w:p w:rsidR="001C6D4E" w:rsidRPr="001C6D4E" w:rsidRDefault="001C6D4E" w:rsidP="001C6D4E"/>
    <w:p w:rsidR="001C6D4E" w:rsidRPr="001C6D4E" w:rsidRDefault="00E00AB6" w:rsidP="00E00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C6D4E" w:rsidRPr="001C6D4E">
        <w:rPr>
          <w:rFonts w:ascii="Times New Roman" w:hAnsi="Times New Roman" w:cs="Times New Roman"/>
          <w:sz w:val="28"/>
          <w:szCs w:val="28"/>
        </w:rPr>
        <w:t>Каким термином обозначается патологический процесс, основным проявлением которого служит безудержное, безграничное разрастание тканей?</w:t>
      </w:r>
    </w:p>
    <w:p w:rsidR="001C6D4E" w:rsidRPr="001C6D4E" w:rsidRDefault="00E00AB6" w:rsidP="00E00A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="001C6D4E" w:rsidRPr="001C6D4E">
        <w:rPr>
          <w:rFonts w:ascii="Times New Roman" w:hAnsi="Times New Roman" w:cs="Times New Roman"/>
          <w:sz w:val="28"/>
          <w:szCs w:val="28"/>
        </w:rPr>
        <w:t>Гипертрофия</w:t>
      </w:r>
    </w:p>
    <w:p w:rsidR="001C6D4E" w:rsidRPr="001C6D4E" w:rsidRDefault="00E00AB6" w:rsidP="00E00A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="001C6D4E" w:rsidRPr="001C6D4E">
        <w:rPr>
          <w:rFonts w:ascii="Times New Roman" w:hAnsi="Times New Roman" w:cs="Times New Roman"/>
          <w:sz w:val="28"/>
          <w:szCs w:val="28"/>
        </w:rPr>
        <w:t>Гиперплазия</w:t>
      </w:r>
    </w:p>
    <w:p w:rsidR="001C6D4E" w:rsidRPr="001C6D4E" w:rsidRDefault="00E00AB6" w:rsidP="00E00A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="001C6D4E" w:rsidRPr="001C6D4E">
        <w:rPr>
          <w:rFonts w:ascii="Times New Roman" w:hAnsi="Times New Roman" w:cs="Times New Roman"/>
          <w:sz w:val="28"/>
          <w:szCs w:val="28"/>
        </w:rPr>
        <w:t>Опухоль</w:t>
      </w:r>
    </w:p>
    <w:p w:rsidR="001C6D4E" w:rsidRPr="001C6D4E" w:rsidRDefault="00E00AB6" w:rsidP="00E00A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="001C6D4E" w:rsidRPr="001C6D4E">
        <w:rPr>
          <w:rFonts w:ascii="Times New Roman" w:hAnsi="Times New Roman" w:cs="Times New Roman"/>
          <w:sz w:val="28"/>
          <w:szCs w:val="28"/>
        </w:rPr>
        <w:t>Дисплазия</w:t>
      </w:r>
    </w:p>
    <w:p w:rsidR="001C6D4E" w:rsidRPr="001C6D4E" w:rsidRDefault="001C6D4E" w:rsidP="001C6D4E"/>
    <w:p w:rsidR="001C6D4E" w:rsidRPr="001C6D4E" w:rsidRDefault="00E00AB6" w:rsidP="00E00A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C6D4E" w:rsidRPr="001C6D4E">
        <w:rPr>
          <w:rFonts w:ascii="Times New Roman" w:hAnsi="Times New Roman" w:cs="Times New Roman"/>
          <w:sz w:val="28"/>
          <w:szCs w:val="28"/>
        </w:rPr>
        <w:t>Какая самая частая лока</w:t>
      </w:r>
      <w:r>
        <w:rPr>
          <w:rFonts w:ascii="Times New Roman" w:hAnsi="Times New Roman" w:cs="Times New Roman"/>
          <w:sz w:val="28"/>
          <w:szCs w:val="28"/>
        </w:rPr>
        <w:t xml:space="preserve">лизация рака у мужчин? </w:t>
      </w:r>
    </w:p>
    <w:p w:rsidR="001C6D4E" w:rsidRPr="001C6D4E" w:rsidRDefault="00E00AB6" w:rsidP="00E00A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="001C6D4E" w:rsidRPr="001C6D4E">
        <w:rPr>
          <w:rFonts w:ascii="Times New Roman" w:hAnsi="Times New Roman" w:cs="Times New Roman"/>
          <w:sz w:val="28"/>
          <w:szCs w:val="28"/>
        </w:rPr>
        <w:t>Лёгкие</w:t>
      </w:r>
    </w:p>
    <w:p w:rsidR="001C6D4E" w:rsidRPr="001C6D4E" w:rsidRDefault="00E00AB6" w:rsidP="00E00A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="001C6D4E" w:rsidRPr="001C6D4E">
        <w:rPr>
          <w:rFonts w:ascii="Times New Roman" w:hAnsi="Times New Roman" w:cs="Times New Roman"/>
          <w:sz w:val="28"/>
          <w:szCs w:val="28"/>
        </w:rPr>
        <w:t>Желудок</w:t>
      </w:r>
    </w:p>
    <w:p w:rsidR="001C6D4E" w:rsidRPr="001C6D4E" w:rsidRDefault="00E00AB6" w:rsidP="00E00A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="001C6D4E" w:rsidRPr="001C6D4E">
        <w:rPr>
          <w:rFonts w:ascii="Times New Roman" w:hAnsi="Times New Roman" w:cs="Times New Roman"/>
          <w:sz w:val="28"/>
          <w:szCs w:val="28"/>
        </w:rPr>
        <w:t>Печень</w:t>
      </w:r>
    </w:p>
    <w:p w:rsidR="001C6D4E" w:rsidRPr="001C6D4E" w:rsidRDefault="00E00AB6" w:rsidP="00E00A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="001C6D4E" w:rsidRPr="001C6D4E">
        <w:rPr>
          <w:rFonts w:ascii="Times New Roman" w:hAnsi="Times New Roman" w:cs="Times New Roman"/>
          <w:sz w:val="28"/>
          <w:szCs w:val="28"/>
        </w:rPr>
        <w:t>Предстательная железа</w:t>
      </w:r>
    </w:p>
    <w:p w:rsidR="001C6D4E" w:rsidRPr="001C6D4E" w:rsidRDefault="001C6D4E" w:rsidP="001C6D4E"/>
    <w:p w:rsidR="001C6D4E" w:rsidRPr="001C6D4E" w:rsidRDefault="00E00AB6" w:rsidP="00E00A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C6D4E" w:rsidRPr="001C6D4E">
        <w:rPr>
          <w:rFonts w:ascii="Times New Roman" w:hAnsi="Times New Roman" w:cs="Times New Roman"/>
          <w:sz w:val="28"/>
          <w:szCs w:val="28"/>
        </w:rPr>
        <w:t>Какая самая час</w:t>
      </w:r>
      <w:r>
        <w:rPr>
          <w:rFonts w:ascii="Times New Roman" w:hAnsi="Times New Roman" w:cs="Times New Roman"/>
          <w:sz w:val="28"/>
          <w:szCs w:val="28"/>
        </w:rPr>
        <w:t xml:space="preserve">тая локализация рака у женщин? </w:t>
      </w:r>
    </w:p>
    <w:p w:rsidR="001C6D4E" w:rsidRPr="001C6D4E" w:rsidRDefault="00E00AB6" w:rsidP="00E00A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="001C6D4E" w:rsidRPr="001C6D4E">
        <w:rPr>
          <w:rFonts w:ascii="Times New Roman" w:hAnsi="Times New Roman" w:cs="Times New Roman"/>
          <w:sz w:val="28"/>
          <w:szCs w:val="28"/>
        </w:rPr>
        <w:t>Лёгкие</w:t>
      </w:r>
    </w:p>
    <w:p w:rsidR="001C6D4E" w:rsidRPr="001C6D4E" w:rsidRDefault="00E00AB6" w:rsidP="00E00A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="001C6D4E" w:rsidRPr="001C6D4E">
        <w:rPr>
          <w:rFonts w:ascii="Times New Roman" w:hAnsi="Times New Roman" w:cs="Times New Roman"/>
          <w:sz w:val="28"/>
          <w:szCs w:val="28"/>
        </w:rPr>
        <w:t>Молочная железа</w:t>
      </w:r>
    </w:p>
    <w:p w:rsidR="001C6D4E" w:rsidRPr="001C6D4E" w:rsidRDefault="00E00AB6" w:rsidP="00E00A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="001C6D4E" w:rsidRPr="001C6D4E">
        <w:rPr>
          <w:rFonts w:ascii="Times New Roman" w:hAnsi="Times New Roman" w:cs="Times New Roman"/>
          <w:sz w:val="28"/>
          <w:szCs w:val="28"/>
        </w:rPr>
        <w:t>Матка</w:t>
      </w:r>
    </w:p>
    <w:p w:rsidR="001C6D4E" w:rsidRPr="001C6D4E" w:rsidRDefault="00E00AB6" w:rsidP="00E00A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r w:rsidR="001C6D4E" w:rsidRPr="001C6D4E">
        <w:rPr>
          <w:rFonts w:ascii="Times New Roman" w:hAnsi="Times New Roman" w:cs="Times New Roman"/>
          <w:sz w:val="28"/>
          <w:szCs w:val="28"/>
        </w:rPr>
        <w:t>Яичник</w:t>
      </w:r>
    </w:p>
    <w:p w:rsidR="001C6D4E" w:rsidRPr="001C6D4E" w:rsidRDefault="001C6D4E" w:rsidP="001C6D4E"/>
    <w:p w:rsidR="001C6D4E" w:rsidRPr="001C6D4E" w:rsidRDefault="00987783" w:rsidP="001C6D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1C6D4E" w:rsidRPr="001C6D4E">
        <w:rPr>
          <w:rFonts w:ascii="Times New Roman" w:hAnsi="Times New Roman" w:cs="Times New Roman"/>
          <w:sz w:val="28"/>
          <w:szCs w:val="28"/>
        </w:rPr>
        <w:t>Какой вид роста</w:t>
      </w:r>
      <w:r w:rsidR="00E00AB6">
        <w:rPr>
          <w:rFonts w:ascii="Times New Roman" w:hAnsi="Times New Roman" w:cs="Times New Roman"/>
          <w:sz w:val="28"/>
          <w:szCs w:val="28"/>
        </w:rPr>
        <w:t xml:space="preserve"> опухоли изображён на рисунке? </w:t>
      </w:r>
    </w:p>
    <w:p w:rsidR="001C6D4E" w:rsidRPr="001C6D4E" w:rsidRDefault="001C6D4E" w:rsidP="001C6D4E">
      <w:pPr>
        <w:rPr>
          <w:rFonts w:ascii="Times New Roman" w:hAnsi="Times New Roman" w:cs="Times New Roman"/>
          <w:sz w:val="28"/>
          <w:szCs w:val="28"/>
        </w:rPr>
      </w:pPr>
    </w:p>
    <w:p w:rsidR="001C6D4E" w:rsidRPr="001C6D4E" w:rsidRDefault="001C6D4E" w:rsidP="001C6D4E">
      <w:pPr>
        <w:rPr>
          <w:rFonts w:ascii="Times New Roman" w:hAnsi="Times New Roman" w:cs="Times New Roman"/>
          <w:sz w:val="28"/>
          <w:szCs w:val="28"/>
        </w:rPr>
      </w:pPr>
      <w:r w:rsidRPr="001C6D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438275"/>
            <wp:effectExtent l="0" t="0" r="0" b="9525"/>
            <wp:docPr id="41" name="Рисунок 41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4E" w:rsidRPr="001C6D4E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1C6D4E" w:rsidRPr="001C6D4E">
        <w:rPr>
          <w:rFonts w:ascii="Times New Roman" w:hAnsi="Times New Roman" w:cs="Times New Roman"/>
          <w:sz w:val="28"/>
          <w:szCs w:val="28"/>
        </w:rPr>
        <w:t>Экзофитный</w:t>
      </w:r>
      <w:proofErr w:type="spellEnd"/>
    </w:p>
    <w:p w:rsidR="001C6D4E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spellStart"/>
      <w:r w:rsidR="001C6D4E" w:rsidRPr="001C6D4E">
        <w:rPr>
          <w:rFonts w:ascii="Times New Roman" w:hAnsi="Times New Roman" w:cs="Times New Roman"/>
          <w:sz w:val="28"/>
          <w:szCs w:val="28"/>
        </w:rPr>
        <w:t>Эндофитный</w:t>
      </w:r>
      <w:proofErr w:type="spellEnd"/>
    </w:p>
    <w:p w:rsid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Экспансивный</w:t>
      </w:r>
    </w:p>
    <w:p w:rsidR="00987783" w:rsidRPr="001C6D4E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Инвазивный</w:t>
      </w:r>
      <w:proofErr w:type="spellEnd"/>
    </w:p>
    <w:p w:rsidR="001C6D4E" w:rsidRPr="001C6D4E" w:rsidRDefault="001C6D4E" w:rsidP="001C6D4E"/>
    <w:p w:rsidR="001C6D4E" w:rsidRPr="001C6D4E" w:rsidRDefault="6EFD15D6" w:rsidP="001C6D4E">
      <w:pPr>
        <w:rPr>
          <w:rFonts w:ascii="Times New Roman" w:hAnsi="Times New Roman" w:cs="Times New Roman"/>
          <w:sz w:val="28"/>
          <w:szCs w:val="28"/>
        </w:rPr>
      </w:pPr>
      <w:r w:rsidRPr="6EFD15D6">
        <w:rPr>
          <w:rFonts w:ascii="Times New Roman" w:hAnsi="Times New Roman" w:cs="Times New Roman"/>
          <w:sz w:val="28"/>
          <w:szCs w:val="28"/>
        </w:rPr>
        <w:t xml:space="preserve">5. Какой вид роста опухоли изображён на рисунке? </w:t>
      </w:r>
    </w:p>
    <w:p w:rsidR="001C6D4E" w:rsidRPr="001C6D4E" w:rsidRDefault="001C6D4E" w:rsidP="001C6D4E">
      <w:pPr>
        <w:rPr>
          <w:rFonts w:ascii="Times New Roman" w:hAnsi="Times New Roman" w:cs="Times New Roman"/>
          <w:sz w:val="28"/>
          <w:szCs w:val="28"/>
        </w:rPr>
      </w:pPr>
      <w:r w:rsidRPr="001C6D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552575"/>
            <wp:effectExtent l="0" t="0" r="0" b="9525"/>
            <wp:docPr id="45" name="Рисунок 45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783" w:rsidRPr="001C6D4E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C6D4E">
        <w:rPr>
          <w:rFonts w:ascii="Times New Roman" w:hAnsi="Times New Roman" w:cs="Times New Roman"/>
          <w:sz w:val="28"/>
          <w:szCs w:val="28"/>
        </w:rPr>
        <w:t>Экзофитный</w:t>
      </w:r>
      <w:proofErr w:type="spellEnd"/>
    </w:p>
    <w:p w:rsid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C6D4E">
        <w:rPr>
          <w:rFonts w:ascii="Times New Roman" w:hAnsi="Times New Roman" w:cs="Times New Roman"/>
          <w:sz w:val="28"/>
          <w:szCs w:val="28"/>
        </w:rPr>
        <w:t>Эндофитный</w:t>
      </w:r>
      <w:proofErr w:type="spellEnd"/>
    </w:p>
    <w:p w:rsid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Экспансивный</w:t>
      </w:r>
    </w:p>
    <w:p w:rsid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Инвазивный</w:t>
      </w:r>
      <w:proofErr w:type="spellEnd"/>
    </w:p>
    <w:p w:rsid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783" w:rsidRP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783">
        <w:rPr>
          <w:rFonts w:ascii="Times New Roman" w:hAnsi="Times New Roman" w:cs="Times New Roman"/>
          <w:sz w:val="28"/>
          <w:szCs w:val="28"/>
        </w:rPr>
        <w:t xml:space="preserve">6. Каким термином называется перенос опухолевых клеток различными путями из первичного очага в другие органы? </w:t>
      </w:r>
    </w:p>
    <w:p w:rsidR="00987783" w:rsidRP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783">
        <w:rPr>
          <w:rFonts w:ascii="Times New Roman" w:hAnsi="Times New Roman" w:cs="Times New Roman"/>
          <w:sz w:val="28"/>
          <w:szCs w:val="28"/>
        </w:rPr>
        <w:t xml:space="preserve">  1. Метастазирование</w:t>
      </w:r>
    </w:p>
    <w:p w:rsidR="00987783" w:rsidRP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783">
        <w:rPr>
          <w:rFonts w:ascii="Times New Roman" w:hAnsi="Times New Roman" w:cs="Times New Roman"/>
          <w:sz w:val="28"/>
          <w:szCs w:val="28"/>
        </w:rPr>
        <w:t xml:space="preserve">  2. </w:t>
      </w:r>
      <w:proofErr w:type="spellStart"/>
      <w:r w:rsidRPr="00987783">
        <w:rPr>
          <w:rFonts w:ascii="Times New Roman" w:hAnsi="Times New Roman" w:cs="Times New Roman"/>
          <w:sz w:val="28"/>
          <w:szCs w:val="28"/>
        </w:rPr>
        <w:t>Рецидивирование</w:t>
      </w:r>
      <w:proofErr w:type="spellEnd"/>
    </w:p>
    <w:p w:rsidR="00987783" w:rsidRP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783">
        <w:rPr>
          <w:rFonts w:ascii="Times New Roman" w:hAnsi="Times New Roman" w:cs="Times New Roman"/>
          <w:sz w:val="28"/>
          <w:szCs w:val="28"/>
        </w:rPr>
        <w:t xml:space="preserve">  3. Малигнизация</w:t>
      </w:r>
    </w:p>
    <w:p w:rsid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783">
        <w:rPr>
          <w:rFonts w:ascii="Times New Roman" w:hAnsi="Times New Roman" w:cs="Times New Roman"/>
          <w:sz w:val="28"/>
          <w:szCs w:val="28"/>
        </w:rPr>
        <w:t xml:space="preserve">  4. </w:t>
      </w:r>
      <w:proofErr w:type="spellStart"/>
      <w:r w:rsidRPr="00987783">
        <w:rPr>
          <w:rFonts w:ascii="Times New Roman" w:hAnsi="Times New Roman" w:cs="Times New Roman"/>
          <w:sz w:val="28"/>
          <w:szCs w:val="28"/>
        </w:rPr>
        <w:t>Обтурация</w:t>
      </w:r>
      <w:proofErr w:type="spellEnd"/>
    </w:p>
    <w:p w:rsidR="00987783" w:rsidRP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783">
        <w:rPr>
          <w:rFonts w:ascii="Times New Roman" w:hAnsi="Times New Roman" w:cs="Times New Roman"/>
          <w:sz w:val="28"/>
          <w:szCs w:val="28"/>
        </w:rPr>
        <w:t>7. Каким термином называется возникновение опухоли в том месте, где о</w:t>
      </w:r>
      <w:r>
        <w:rPr>
          <w:rFonts w:ascii="Times New Roman" w:hAnsi="Times New Roman" w:cs="Times New Roman"/>
          <w:sz w:val="28"/>
          <w:szCs w:val="28"/>
        </w:rPr>
        <w:t>на была полностью удалена?</w:t>
      </w:r>
    </w:p>
    <w:p w:rsidR="00987783" w:rsidRP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87783">
        <w:rPr>
          <w:rFonts w:ascii="Times New Roman" w:hAnsi="Times New Roman" w:cs="Times New Roman"/>
          <w:sz w:val="28"/>
          <w:szCs w:val="28"/>
        </w:rPr>
        <w:t>1. Метастазирование</w:t>
      </w:r>
    </w:p>
    <w:p w:rsidR="00987783" w:rsidRP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783">
        <w:rPr>
          <w:rFonts w:ascii="Times New Roman" w:hAnsi="Times New Roman" w:cs="Times New Roman"/>
          <w:sz w:val="28"/>
          <w:szCs w:val="28"/>
        </w:rPr>
        <w:t xml:space="preserve">  2. </w:t>
      </w:r>
      <w:proofErr w:type="spellStart"/>
      <w:r w:rsidRPr="00987783">
        <w:rPr>
          <w:rFonts w:ascii="Times New Roman" w:hAnsi="Times New Roman" w:cs="Times New Roman"/>
          <w:sz w:val="28"/>
          <w:szCs w:val="28"/>
        </w:rPr>
        <w:t>Рецидивирование</w:t>
      </w:r>
      <w:proofErr w:type="spellEnd"/>
    </w:p>
    <w:p w:rsidR="00987783" w:rsidRP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783">
        <w:rPr>
          <w:rFonts w:ascii="Times New Roman" w:hAnsi="Times New Roman" w:cs="Times New Roman"/>
          <w:sz w:val="28"/>
          <w:szCs w:val="28"/>
        </w:rPr>
        <w:t xml:space="preserve">  3. Малигнизация</w:t>
      </w:r>
    </w:p>
    <w:p w:rsid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783">
        <w:rPr>
          <w:rFonts w:ascii="Times New Roman" w:hAnsi="Times New Roman" w:cs="Times New Roman"/>
          <w:sz w:val="28"/>
          <w:szCs w:val="28"/>
        </w:rPr>
        <w:t xml:space="preserve">  4. </w:t>
      </w:r>
      <w:proofErr w:type="spellStart"/>
      <w:r w:rsidRPr="00987783">
        <w:rPr>
          <w:rFonts w:ascii="Times New Roman" w:hAnsi="Times New Roman" w:cs="Times New Roman"/>
          <w:sz w:val="28"/>
          <w:szCs w:val="28"/>
        </w:rPr>
        <w:t>Обтурация</w:t>
      </w:r>
      <w:proofErr w:type="spellEnd"/>
    </w:p>
    <w:p w:rsidR="00987783" w:rsidRP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987783">
        <w:rPr>
          <w:rFonts w:ascii="Times New Roman" w:hAnsi="Times New Roman" w:cs="Times New Roman"/>
          <w:sz w:val="28"/>
          <w:szCs w:val="28"/>
        </w:rPr>
        <w:t xml:space="preserve">Каким термином обозначается переход доброкачественной опухоли в </w:t>
      </w:r>
      <w:proofErr w:type="gramStart"/>
      <w:r w:rsidRPr="00987783">
        <w:rPr>
          <w:rFonts w:ascii="Times New Roman" w:hAnsi="Times New Roman" w:cs="Times New Roman"/>
          <w:sz w:val="28"/>
          <w:szCs w:val="28"/>
        </w:rPr>
        <w:t>злокачественную</w:t>
      </w:r>
      <w:proofErr w:type="gramEnd"/>
      <w:r w:rsidRPr="00987783">
        <w:rPr>
          <w:rFonts w:ascii="Times New Roman" w:hAnsi="Times New Roman" w:cs="Times New Roman"/>
          <w:sz w:val="28"/>
          <w:szCs w:val="28"/>
        </w:rPr>
        <w:t>?</w:t>
      </w:r>
    </w:p>
    <w:p w:rsidR="00987783" w:rsidRP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87783">
        <w:rPr>
          <w:rFonts w:ascii="Times New Roman" w:hAnsi="Times New Roman" w:cs="Times New Roman"/>
          <w:sz w:val="28"/>
          <w:szCs w:val="28"/>
        </w:rPr>
        <w:t>1. Метастазирование</w:t>
      </w:r>
    </w:p>
    <w:p w:rsidR="00987783" w:rsidRP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783">
        <w:rPr>
          <w:rFonts w:ascii="Times New Roman" w:hAnsi="Times New Roman" w:cs="Times New Roman"/>
          <w:sz w:val="28"/>
          <w:szCs w:val="28"/>
        </w:rPr>
        <w:t xml:space="preserve">  2. </w:t>
      </w:r>
      <w:proofErr w:type="spellStart"/>
      <w:r w:rsidRPr="00987783">
        <w:rPr>
          <w:rFonts w:ascii="Times New Roman" w:hAnsi="Times New Roman" w:cs="Times New Roman"/>
          <w:sz w:val="28"/>
          <w:szCs w:val="28"/>
        </w:rPr>
        <w:t>Рецидивирование</w:t>
      </w:r>
      <w:proofErr w:type="spellEnd"/>
    </w:p>
    <w:p w:rsidR="00987783" w:rsidRPr="00987783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783">
        <w:rPr>
          <w:rFonts w:ascii="Times New Roman" w:hAnsi="Times New Roman" w:cs="Times New Roman"/>
          <w:sz w:val="28"/>
          <w:szCs w:val="28"/>
        </w:rPr>
        <w:t xml:space="preserve">  3. Малигнизация</w:t>
      </w:r>
    </w:p>
    <w:p w:rsidR="00987783" w:rsidRPr="001C6D4E" w:rsidRDefault="00987783" w:rsidP="00987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783">
        <w:rPr>
          <w:rFonts w:ascii="Times New Roman" w:hAnsi="Times New Roman" w:cs="Times New Roman"/>
          <w:sz w:val="28"/>
          <w:szCs w:val="28"/>
        </w:rPr>
        <w:t xml:space="preserve">  4. </w:t>
      </w:r>
      <w:proofErr w:type="spellStart"/>
      <w:r w:rsidRPr="00987783">
        <w:rPr>
          <w:rFonts w:ascii="Times New Roman" w:hAnsi="Times New Roman" w:cs="Times New Roman"/>
          <w:sz w:val="28"/>
          <w:szCs w:val="28"/>
        </w:rPr>
        <w:t>Обтурация</w:t>
      </w:r>
      <w:proofErr w:type="spellEnd"/>
    </w:p>
    <w:p w:rsidR="001C6D4E" w:rsidRPr="001C6D4E" w:rsidRDefault="001C6D4E" w:rsidP="001C6D4E"/>
    <w:p w:rsidR="001C6D4E" w:rsidRPr="001C6D4E" w:rsidRDefault="6EFD15D6" w:rsidP="001C6D4E">
      <w:pPr>
        <w:rPr>
          <w:rFonts w:ascii="Times New Roman" w:hAnsi="Times New Roman" w:cs="Times New Roman"/>
          <w:sz w:val="28"/>
          <w:szCs w:val="28"/>
        </w:rPr>
      </w:pPr>
      <w:r w:rsidRPr="6EFD15D6">
        <w:rPr>
          <w:rFonts w:ascii="Times New Roman" w:hAnsi="Times New Roman" w:cs="Times New Roman"/>
          <w:sz w:val="28"/>
          <w:szCs w:val="28"/>
        </w:rPr>
        <w:t xml:space="preserve">9. Какой вид роста опухоли изображён на рисунке? </w:t>
      </w:r>
    </w:p>
    <w:p w:rsidR="001C6D4E" w:rsidRPr="001C6D4E" w:rsidRDefault="001C6D4E" w:rsidP="001C6D4E">
      <w:pPr>
        <w:rPr>
          <w:rFonts w:ascii="Times New Roman" w:hAnsi="Times New Roman" w:cs="Times New Roman"/>
          <w:sz w:val="28"/>
          <w:szCs w:val="28"/>
        </w:rPr>
      </w:pPr>
      <w:r w:rsidRPr="001C6D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3025" cy="3038475"/>
            <wp:effectExtent l="0" t="0" r="9525" b="9525"/>
            <wp:docPr id="46" name="Рисунок 46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4C" w:rsidRPr="001C6D4E" w:rsidRDefault="00EF1F4C" w:rsidP="00EF1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C6D4E">
        <w:rPr>
          <w:rFonts w:ascii="Times New Roman" w:hAnsi="Times New Roman" w:cs="Times New Roman"/>
          <w:sz w:val="28"/>
          <w:szCs w:val="28"/>
        </w:rPr>
        <w:t>Экзофитный</w:t>
      </w:r>
      <w:proofErr w:type="spellEnd"/>
    </w:p>
    <w:p w:rsidR="00EF1F4C" w:rsidRDefault="00EF1F4C" w:rsidP="00EF1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C6D4E">
        <w:rPr>
          <w:rFonts w:ascii="Times New Roman" w:hAnsi="Times New Roman" w:cs="Times New Roman"/>
          <w:sz w:val="28"/>
          <w:szCs w:val="28"/>
        </w:rPr>
        <w:t>Эндофитный</w:t>
      </w:r>
      <w:proofErr w:type="spellEnd"/>
    </w:p>
    <w:p w:rsidR="00EF1F4C" w:rsidRDefault="00EF1F4C" w:rsidP="00EF1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Экспансивный</w:t>
      </w:r>
    </w:p>
    <w:p w:rsidR="00EF1F4C" w:rsidRDefault="00EF1F4C" w:rsidP="00EF1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Инвазивный</w:t>
      </w:r>
      <w:proofErr w:type="spellEnd"/>
    </w:p>
    <w:p w:rsidR="00EF1F4C" w:rsidRDefault="00EF1F4C" w:rsidP="001C6D4E">
      <w:pPr>
        <w:rPr>
          <w:rFonts w:ascii="Times New Roman" w:hAnsi="Times New Roman" w:cs="Times New Roman"/>
          <w:sz w:val="28"/>
          <w:szCs w:val="28"/>
        </w:rPr>
      </w:pPr>
    </w:p>
    <w:p w:rsidR="001C6D4E" w:rsidRPr="001C6D4E" w:rsidRDefault="00EF1F4C" w:rsidP="00EF1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 Какие признаки свойственны д</w:t>
      </w:r>
      <w:r w:rsidR="001C6D4E" w:rsidRPr="001C6D4E">
        <w:rPr>
          <w:rFonts w:ascii="Times New Roman" w:hAnsi="Times New Roman" w:cs="Times New Roman"/>
          <w:sz w:val="28"/>
          <w:szCs w:val="28"/>
        </w:rPr>
        <w:t>оброкачественн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1C6D4E" w:rsidRPr="001C6D4E">
        <w:rPr>
          <w:rFonts w:ascii="Times New Roman" w:hAnsi="Times New Roman" w:cs="Times New Roman"/>
          <w:sz w:val="28"/>
          <w:szCs w:val="28"/>
        </w:rPr>
        <w:t xml:space="preserve"> опухол</w:t>
      </w:r>
      <w:r>
        <w:rPr>
          <w:rFonts w:ascii="Times New Roman" w:hAnsi="Times New Roman" w:cs="Times New Roman"/>
          <w:sz w:val="28"/>
          <w:szCs w:val="28"/>
        </w:rPr>
        <w:t>и?</w:t>
      </w:r>
    </w:p>
    <w:p w:rsidR="001C6D4E" w:rsidRPr="001C6D4E" w:rsidRDefault="00EF1F4C" w:rsidP="00EF1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="001C6D4E" w:rsidRPr="001C6D4E">
        <w:rPr>
          <w:rFonts w:ascii="Times New Roman" w:hAnsi="Times New Roman" w:cs="Times New Roman"/>
          <w:sz w:val="28"/>
          <w:szCs w:val="28"/>
        </w:rPr>
        <w:t xml:space="preserve">Рост </w:t>
      </w:r>
      <w:r>
        <w:rPr>
          <w:rFonts w:ascii="Times New Roman" w:hAnsi="Times New Roman" w:cs="Times New Roman"/>
          <w:sz w:val="28"/>
          <w:szCs w:val="28"/>
        </w:rPr>
        <w:t>быстрый</w:t>
      </w:r>
    </w:p>
    <w:p w:rsidR="001C6D4E" w:rsidRPr="001C6D4E" w:rsidRDefault="00EF1F4C" w:rsidP="00EF1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</w:t>
      </w:r>
      <w:r w:rsidR="001C6D4E" w:rsidRPr="001C6D4E">
        <w:rPr>
          <w:rFonts w:ascii="Times New Roman" w:hAnsi="Times New Roman" w:cs="Times New Roman"/>
          <w:sz w:val="28"/>
          <w:szCs w:val="28"/>
        </w:rPr>
        <w:t>Рост экспансивный</w:t>
      </w:r>
    </w:p>
    <w:p w:rsidR="001C6D4E" w:rsidRPr="001C6D4E" w:rsidRDefault="00EF1F4C" w:rsidP="00EF1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="001C6D4E" w:rsidRPr="001C6D4E">
        <w:rPr>
          <w:rFonts w:ascii="Times New Roman" w:hAnsi="Times New Roman" w:cs="Times New Roman"/>
          <w:sz w:val="28"/>
          <w:szCs w:val="28"/>
        </w:rPr>
        <w:t>Характерны вторичные изменения.</w:t>
      </w:r>
    </w:p>
    <w:p w:rsidR="001C6D4E" w:rsidRPr="001C6D4E" w:rsidRDefault="00EF1F4C" w:rsidP="00EF1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proofErr w:type="spellStart"/>
      <w:r w:rsidR="001C6D4E" w:rsidRPr="001C6D4E">
        <w:rPr>
          <w:rFonts w:ascii="Times New Roman" w:hAnsi="Times New Roman" w:cs="Times New Roman"/>
          <w:sz w:val="28"/>
          <w:szCs w:val="28"/>
        </w:rPr>
        <w:t>Метастазируют</w:t>
      </w:r>
      <w:proofErr w:type="spellEnd"/>
      <w:r w:rsidR="001C6D4E" w:rsidRPr="001C6D4E">
        <w:rPr>
          <w:rFonts w:ascii="Times New Roman" w:hAnsi="Times New Roman" w:cs="Times New Roman"/>
          <w:sz w:val="28"/>
          <w:szCs w:val="28"/>
        </w:rPr>
        <w:t>.</w:t>
      </w:r>
    </w:p>
    <w:p w:rsidR="00EF1F4C" w:rsidRDefault="00EF1F4C" w:rsidP="001C6D4E">
      <w:pPr>
        <w:rPr>
          <w:rFonts w:ascii="Times New Roman" w:hAnsi="Times New Roman" w:cs="Times New Roman"/>
          <w:sz w:val="28"/>
          <w:szCs w:val="28"/>
        </w:rPr>
      </w:pPr>
    </w:p>
    <w:p w:rsidR="00EF1F4C" w:rsidRPr="00EF1F4C" w:rsidRDefault="00EF1F4C" w:rsidP="00EF1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F4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F1F4C">
        <w:rPr>
          <w:rFonts w:ascii="Times New Roman" w:hAnsi="Times New Roman" w:cs="Times New Roman"/>
          <w:sz w:val="28"/>
          <w:szCs w:val="28"/>
        </w:rPr>
        <w:t xml:space="preserve">.  Какие признаки свойственны </w:t>
      </w:r>
      <w:r>
        <w:rPr>
          <w:rFonts w:ascii="Times New Roman" w:hAnsi="Times New Roman" w:cs="Times New Roman"/>
          <w:sz w:val="28"/>
          <w:szCs w:val="28"/>
        </w:rPr>
        <w:t>зло</w:t>
      </w:r>
      <w:r w:rsidRPr="00EF1F4C">
        <w:rPr>
          <w:rFonts w:ascii="Times New Roman" w:hAnsi="Times New Roman" w:cs="Times New Roman"/>
          <w:sz w:val="28"/>
          <w:szCs w:val="28"/>
        </w:rPr>
        <w:t>качественной опухоли?</w:t>
      </w:r>
    </w:p>
    <w:p w:rsidR="00EF1F4C" w:rsidRDefault="00EF1F4C" w:rsidP="00EF1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F4C">
        <w:rPr>
          <w:rFonts w:ascii="Times New Roman" w:hAnsi="Times New Roman" w:cs="Times New Roman"/>
          <w:sz w:val="28"/>
          <w:szCs w:val="28"/>
        </w:rPr>
        <w:t xml:space="preserve">  1. Рецидивируют.</w:t>
      </w:r>
    </w:p>
    <w:p w:rsidR="00EF1F4C" w:rsidRPr="00EF1F4C" w:rsidRDefault="00EF1F4C" w:rsidP="00EF1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F4C">
        <w:rPr>
          <w:rFonts w:ascii="Times New Roman" w:hAnsi="Times New Roman" w:cs="Times New Roman"/>
          <w:sz w:val="28"/>
          <w:szCs w:val="28"/>
        </w:rPr>
        <w:t xml:space="preserve">  2. Рост экспансивный</w:t>
      </w:r>
    </w:p>
    <w:p w:rsidR="00EF1F4C" w:rsidRPr="00EF1F4C" w:rsidRDefault="00EF1F4C" w:rsidP="00EF1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F4C">
        <w:rPr>
          <w:rFonts w:ascii="Times New Roman" w:hAnsi="Times New Roman" w:cs="Times New Roman"/>
          <w:sz w:val="28"/>
          <w:szCs w:val="28"/>
        </w:rPr>
        <w:t xml:space="preserve">  3. </w:t>
      </w:r>
      <w:r>
        <w:rPr>
          <w:rFonts w:ascii="Times New Roman" w:hAnsi="Times New Roman" w:cs="Times New Roman"/>
          <w:sz w:val="28"/>
          <w:szCs w:val="28"/>
        </w:rPr>
        <w:t>Не х</w:t>
      </w:r>
      <w:r w:rsidRPr="00EF1F4C">
        <w:rPr>
          <w:rFonts w:ascii="Times New Roman" w:hAnsi="Times New Roman" w:cs="Times New Roman"/>
          <w:sz w:val="28"/>
          <w:szCs w:val="28"/>
        </w:rPr>
        <w:t>арактерны вторичные изменения.</w:t>
      </w:r>
    </w:p>
    <w:p w:rsidR="00EF1F4C" w:rsidRDefault="00EF1F4C" w:rsidP="00EF1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1F4C">
        <w:rPr>
          <w:rFonts w:ascii="Times New Roman" w:hAnsi="Times New Roman" w:cs="Times New Roman"/>
          <w:sz w:val="28"/>
          <w:szCs w:val="28"/>
        </w:rPr>
        <w:t xml:space="preserve">  4.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EF1F4C">
        <w:rPr>
          <w:rFonts w:ascii="Times New Roman" w:hAnsi="Times New Roman" w:cs="Times New Roman"/>
          <w:sz w:val="28"/>
          <w:szCs w:val="28"/>
        </w:rPr>
        <w:t>етастазируют</w:t>
      </w:r>
      <w:proofErr w:type="spellEnd"/>
      <w:r w:rsidRPr="00EF1F4C">
        <w:rPr>
          <w:rFonts w:ascii="Times New Roman" w:hAnsi="Times New Roman" w:cs="Times New Roman"/>
          <w:sz w:val="28"/>
          <w:szCs w:val="28"/>
        </w:rPr>
        <w:t>.</w:t>
      </w:r>
    </w:p>
    <w:p w:rsidR="00B01B9C" w:rsidRPr="00561E82" w:rsidRDefault="00B01B9C" w:rsidP="007307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01B9C" w:rsidRPr="00561E82" w:rsidSect="003441B1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66C" w:rsidRDefault="009C366C" w:rsidP="00DF33BF">
      <w:pPr>
        <w:spacing w:after="0" w:line="240" w:lineRule="auto"/>
      </w:pPr>
      <w:r>
        <w:separator/>
      </w:r>
    </w:p>
  </w:endnote>
  <w:endnote w:type="continuationSeparator" w:id="0">
    <w:p w:rsidR="009C366C" w:rsidRDefault="009C366C" w:rsidP="00DF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050" w:rsidRDefault="00803050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050" w:rsidRDefault="00803050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050" w:rsidRDefault="0080305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66C" w:rsidRDefault="009C366C" w:rsidP="00DF33BF">
      <w:pPr>
        <w:spacing w:after="0" w:line="240" w:lineRule="auto"/>
      </w:pPr>
      <w:r>
        <w:separator/>
      </w:r>
    </w:p>
  </w:footnote>
  <w:footnote w:type="continuationSeparator" w:id="0">
    <w:p w:rsidR="009C366C" w:rsidRDefault="009C366C" w:rsidP="00DF3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050" w:rsidRDefault="00803050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050" w:rsidRDefault="00803050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050" w:rsidRDefault="00803050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3"/>
      <w:numFmt w:val="upp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3"/>
      <w:numFmt w:val="decimal"/>
      <w:lvlText w:val="%3."/>
      <w:lvlJc w:val="left"/>
      <w:pPr>
        <w:tabs>
          <w:tab w:val="num" w:pos="851"/>
        </w:tabs>
        <w:ind w:left="851" w:hanging="284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2"/>
      <w:numFmt w:val="upp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">
    <w:nsid w:val="00000011"/>
    <w:multiLevelType w:val="singleLevel"/>
    <w:tmpl w:val="00000011"/>
    <w:name w:val="WW8Num17"/>
    <w:lvl w:ilvl="0">
      <w:start w:val="8"/>
      <w:numFmt w:val="decimal"/>
      <w:lvlText w:val="%1."/>
      <w:lvlJc w:val="left"/>
      <w:pPr>
        <w:tabs>
          <w:tab w:val="num" w:pos="510"/>
        </w:tabs>
        <w:ind w:left="510" w:hanging="510"/>
      </w:pPr>
    </w:lvl>
  </w:abstractNum>
  <w:abstractNum w:abstractNumId="7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</w:lvl>
  </w:abstractNum>
  <w:abstractNum w:abstractNumId="8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6"/>
      <w:numFmt w:val="decimal"/>
      <w:lvlText w:val="%3."/>
      <w:lvlJc w:val="left"/>
      <w:pPr>
        <w:tabs>
          <w:tab w:val="num" w:pos="2264"/>
        </w:tabs>
        <w:ind w:left="2264" w:hanging="284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</w:lvl>
  </w:abstractNum>
  <w:abstractNum w:abstractNumId="10">
    <w:nsid w:val="00000026"/>
    <w:multiLevelType w:val="multi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</w:lvl>
    <w:lvl w:ilvl="1">
      <w:start w:val="4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">
    <w:nsid w:val="00000033"/>
    <w:multiLevelType w:val="multilevel"/>
    <w:tmpl w:val="00000033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851"/>
        </w:tabs>
        <w:ind w:left="851" w:hanging="284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>
    <w:nsid w:val="00000036"/>
    <w:multiLevelType w:val="multilevel"/>
    <w:tmpl w:val="00000036"/>
    <w:name w:val="WW8Num55"/>
    <w:lvl w:ilvl="0">
      <w:start w:val="7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>
    <w:nsid w:val="0000003F"/>
    <w:multiLevelType w:val="singleLevel"/>
    <w:tmpl w:val="0000003F"/>
    <w:name w:val="WW8Num6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</w:lvl>
  </w:abstractNum>
  <w:abstractNum w:abstractNumId="14">
    <w:nsid w:val="00000042"/>
    <w:multiLevelType w:val="multilevel"/>
    <w:tmpl w:val="00000042"/>
    <w:name w:val="WW8Num67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851"/>
        </w:tabs>
        <w:ind w:left="851" w:hanging="284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>
    <w:nsid w:val="0000004C"/>
    <w:multiLevelType w:val="singleLevel"/>
    <w:tmpl w:val="0000004C"/>
    <w:name w:val="WW8Num77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</w:lvl>
  </w:abstractNum>
  <w:abstractNum w:abstractNumId="16">
    <w:nsid w:val="0000004F"/>
    <w:multiLevelType w:val="singleLevel"/>
    <w:tmpl w:val="0000004F"/>
    <w:name w:val="WW8Num80"/>
    <w:lvl w:ilvl="0">
      <w:start w:val="20"/>
      <w:numFmt w:val="decimal"/>
      <w:lvlText w:val="%1."/>
      <w:lvlJc w:val="left"/>
      <w:pPr>
        <w:tabs>
          <w:tab w:val="num" w:pos="510"/>
        </w:tabs>
        <w:ind w:left="510" w:hanging="510"/>
      </w:pPr>
    </w:lvl>
  </w:abstractNum>
  <w:abstractNum w:abstractNumId="17">
    <w:nsid w:val="00000057"/>
    <w:multiLevelType w:val="multilevel"/>
    <w:tmpl w:val="00000057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  <w:rPr>
        <w:b w:val="0"/>
        <w:i w:val="0"/>
      </w:rPr>
    </w:lvl>
    <w:lvl w:ilvl="2">
      <w:start w:val="19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8">
    <w:nsid w:val="0000005E"/>
    <w:multiLevelType w:val="singleLevel"/>
    <w:tmpl w:val="0000005E"/>
    <w:name w:val="WW8Num95"/>
    <w:lvl w:ilvl="0">
      <w:start w:val="19"/>
      <w:numFmt w:val="decimal"/>
      <w:lvlText w:val="%1."/>
      <w:lvlJc w:val="left"/>
      <w:pPr>
        <w:tabs>
          <w:tab w:val="num" w:pos="510"/>
        </w:tabs>
        <w:ind w:left="510" w:hanging="510"/>
      </w:pPr>
    </w:lvl>
  </w:abstractNum>
  <w:abstractNum w:abstractNumId="19">
    <w:nsid w:val="00000060"/>
    <w:multiLevelType w:val="multilevel"/>
    <w:tmpl w:val="00000060"/>
    <w:name w:val="WW8Num97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0">
    <w:nsid w:val="00000064"/>
    <w:multiLevelType w:val="multilevel"/>
    <w:tmpl w:val="00000064"/>
    <w:lvl w:ilvl="0">
      <w:start w:val="58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5"/>
      <w:numFmt w:val="decimal"/>
      <w:lvlText w:val="%3."/>
      <w:lvlJc w:val="left"/>
      <w:pPr>
        <w:tabs>
          <w:tab w:val="num" w:pos="851"/>
        </w:tabs>
        <w:ind w:left="851" w:hanging="284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1">
    <w:nsid w:val="00000067"/>
    <w:multiLevelType w:val="multilevel"/>
    <w:tmpl w:val="00000067"/>
    <w:name w:val="WW8Num104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2">
    <w:nsid w:val="002D71F6"/>
    <w:multiLevelType w:val="hybridMultilevel"/>
    <w:tmpl w:val="65C6CD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00BB42C3"/>
    <w:multiLevelType w:val="hybridMultilevel"/>
    <w:tmpl w:val="DEC6C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1292418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5">
    <w:nsid w:val="01A95A3D"/>
    <w:multiLevelType w:val="hybridMultilevel"/>
    <w:tmpl w:val="28DCD3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01DB4A5F"/>
    <w:multiLevelType w:val="hybridMultilevel"/>
    <w:tmpl w:val="C4BC0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1DB61E8"/>
    <w:multiLevelType w:val="hybridMultilevel"/>
    <w:tmpl w:val="A6524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1F42710"/>
    <w:multiLevelType w:val="hybridMultilevel"/>
    <w:tmpl w:val="BCFA6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2DE3F99"/>
    <w:multiLevelType w:val="hybridMultilevel"/>
    <w:tmpl w:val="1F821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341725F"/>
    <w:multiLevelType w:val="hybridMultilevel"/>
    <w:tmpl w:val="CD3C2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35A4C87"/>
    <w:multiLevelType w:val="hybridMultilevel"/>
    <w:tmpl w:val="45EE1B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057C1046"/>
    <w:multiLevelType w:val="hybridMultilevel"/>
    <w:tmpl w:val="E132C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7A444B0"/>
    <w:multiLevelType w:val="hybridMultilevel"/>
    <w:tmpl w:val="A8D8D6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07E50B77"/>
    <w:multiLevelType w:val="hybridMultilevel"/>
    <w:tmpl w:val="2BA0E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8637B5A"/>
    <w:multiLevelType w:val="hybridMultilevel"/>
    <w:tmpl w:val="DF042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9F403E2"/>
    <w:multiLevelType w:val="multilevel"/>
    <w:tmpl w:val="3AF647DA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0D674B9D"/>
    <w:multiLevelType w:val="hybridMultilevel"/>
    <w:tmpl w:val="EEE20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E0874C8"/>
    <w:multiLevelType w:val="hybridMultilevel"/>
    <w:tmpl w:val="DD6C0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EA156C6"/>
    <w:multiLevelType w:val="hybridMultilevel"/>
    <w:tmpl w:val="46AE1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F07375B"/>
    <w:multiLevelType w:val="hybridMultilevel"/>
    <w:tmpl w:val="422CF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0605332"/>
    <w:multiLevelType w:val="hybridMultilevel"/>
    <w:tmpl w:val="CBCE2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13374D6"/>
    <w:multiLevelType w:val="hybridMultilevel"/>
    <w:tmpl w:val="FC06F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2241922"/>
    <w:multiLevelType w:val="hybridMultilevel"/>
    <w:tmpl w:val="A95CB7D2"/>
    <w:lvl w:ilvl="0" w:tplc="0419000F">
      <w:start w:val="1"/>
      <w:numFmt w:val="decimal"/>
      <w:lvlText w:val="%1."/>
      <w:lvlJc w:val="left"/>
      <w:pPr>
        <w:ind w:left="1214" w:hanging="360"/>
      </w:pPr>
    </w:lvl>
    <w:lvl w:ilvl="1" w:tplc="04190019" w:tentative="1">
      <w:start w:val="1"/>
      <w:numFmt w:val="lowerLetter"/>
      <w:lvlText w:val="%2."/>
      <w:lvlJc w:val="left"/>
      <w:pPr>
        <w:ind w:left="1934" w:hanging="360"/>
      </w:pPr>
    </w:lvl>
    <w:lvl w:ilvl="2" w:tplc="0419001B" w:tentative="1">
      <w:start w:val="1"/>
      <w:numFmt w:val="lowerRoman"/>
      <w:lvlText w:val="%3."/>
      <w:lvlJc w:val="right"/>
      <w:pPr>
        <w:ind w:left="2654" w:hanging="180"/>
      </w:pPr>
    </w:lvl>
    <w:lvl w:ilvl="3" w:tplc="0419000F" w:tentative="1">
      <w:start w:val="1"/>
      <w:numFmt w:val="decimal"/>
      <w:lvlText w:val="%4."/>
      <w:lvlJc w:val="left"/>
      <w:pPr>
        <w:ind w:left="3374" w:hanging="360"/>
      </w:pPr>
    </w:lvl>
    <w:lvl w:ilvl="4" w:tplc="04190019" w:tentative="1">
      <w:start w:val="1"/>
      <w:numFmt w:val="lowerLetter"/>
      <w:lvlText w:val="%5."/>
      <w:lvlJc w:val="left"/>
      <w:pPr>
        <w:ind w:left="4094" w:hanging="360"/>
      </w:pPr>
    </w:lvl>
    <w:lvl w:ilvl="5" w:tplc="0419001B" w:tentative="1">
      <w:start w:val="1"/>
      <w:numFmt w:val="lowerRoman"/>
      <w:lvlText w:val="%6."/>
      <w:lvlJc w:val="right"/>
      <w:pPr>
        <w:ind w:left="4814" w:hanging="180"/>
      </w:pPr>
    </w:lvl>
    <w:lvl w:ilvl="6" w:tplc="0419000F" w:tentative="1">
      <w:start w:val="1"/>
      <w:numFmt w:val="decimal"/>
      <w:lvlText w:val="%7."/>
      <w:lvlJc w:val="left"/>
      <w:pPr>
        <w:ind w:left="5534" w:hanging="360"/>
      </w:pPr>
    </w:lvl>
    <w:lvl w:ilvl="7" w:tplc="04190019" w:tentative="1">
      <w:start w:val="1"/>
      <w:numFmt w:val="lowerLetter"/>
      <w:lvlText w:val="%8."/>
      <w:lvlJc w:val="left"/>
      <w:pPr>
        <w:ind w:left="6254" w:hanging="360"/>
      </w:pPr>
    </w:lvl>
    <w:lvl w:ilvl="8" w:tplc="0419001B" w:tentative="1">
      <w:start w:val="1"/>
      <w:numFmt w:val="lowerRoman"/>
      <w:lvlText w:val="%9."/>
      <w:lvlJc w:val="right"/>
      <w:pPr>
        <w:ind w:left="6974" w:hanging="180"/>
      </w:pPr>
    </w:lvl>
  </w:abstractNum>
  <w:abstractNum w:abstractNumId="44">
    <w:nsid w:val="12F91484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5">
    <w:nsid w:val="1329385C"/>
    <w:multiLevelType w:val="hybridMultilevel"/>
    <w:tmpl w:val="EF566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37E74FF"/>
    <w:multiLevelType w:val="hybridMultilevel"/>
    <w:tmpl w:val="62D4D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3CD5228"/>
    <w:multiLevelType w:val="hybridMultilevel"/>
    <w:tmpl w:val="FCA86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464721C"/>
    <w:multiLevelType w:val="hybridMultilevel"/>
    <w:tmpl w:val="A4C6B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4692352"/>
    <w:multiLevelType w:val="hybridMultilevel"/>
    <w:tmpl w:val="CD0CD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47F04CB"/>
    <w:multiLevelType w:val="hybridMultilevel"/>
    <w:tmpl w:val="2C262C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148903D1"/>
    <w:multiLevelType w:val="hybridMultilevel"/>
    <w:tmpl w:val="46B2A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4C3408B"/>
    <w:multiLevelType w:val="hybridMultilevel"/>
    <w:tmpl w:val="87707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5C611FE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4">
    <w:nsid w:val="15F64496"/>
    <w:multiLevelType w:val="hybridMultilevel"/>
    <w:tmpl w:val="9F286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91B4EDC"/>
    <w:multiLevelType w:val="hybridMultilevel"/>
    <w:tmpl w:val="4038F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9DC54BE"/>
    <w:multiLevelType w:val="hybridMultilevel"/>
    <w:tmpl w:val="AE266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A2122D9"/>
    <w:multiLevelType w:val="hybridMultilevel"/>
    <w:tmpl w:val="43D21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B5F32AF"/>
    <w:multiLevelType w:val="hybridMultilevel"/>
    <w:tmpl w:val="617C5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DA61985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0">
    <w:nsid w:val="1DB60F6B"/>
    <w:multiLevelType w:val="hybridMultilevel"/>
    <w:tmpl w:val="B1AC9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DFD2CFB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2">
    <w:nsid w:val="1E64187F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3">
    <w:nsid w:val="1E7704CB"/>
    <w:multiLevelType w:val="hybridMultilevel"/>
    <w:tmpl w:val="3510F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0342D2E"/>
    <w:multiLevelType w:val="hybridMultilevel"/>
    <w:tmpl w:val="FE6E7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0535AFB"/>
    <w:multiLevelType w:val="hybridMultilevel"/>
    <w:tmpl w:val="488A4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12B397B"/>
    <w:multiLevelType w:val="multilevel"/>
    <w:tmpl w:val="11704AA8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7">
    <w:nsid w:val="21905A3C"/>
    <w:multiLevelType w:val="hybridMultilevel"/>
    <w:tmpl w:val="E01E8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1BB2C63"/>
    <w:multiLevelType w:val="hybridMultilevel"/>
    <w:tmpl w:val="2B6AE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24F7091"/>
    <w:multiLevelType w:val="hybridMultilevel"/>
    <w:tmpl w:val="AAD2A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4C017D5"/>
    <w:multiLevelType w:val="multilevel"/>
    <w:tmpl w:val="11704AA8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1">
    <w:nsid w:val="24EF0C52"/>
    <w:multiLevelType w:val="hybridMultilevel"/>
    <w:tmpl w:val="FF702D66"/>
    <w:lvl w:ilvl="0" w:tplc="8A80F5B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681698E"/>
    <w:multiLevelType w:val="hybridMultilevel"/>
    <w:tmpl w:val="8556A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7273381"/>
    <w:multiLevelType w:val="hybridMultilevel"/>
    <w:tmpl w:val="53D46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74D7B5A"/>
    <w:multiLevelType w:val="hybridMultilevel"/>
    <w:tmpl w:val="27207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7547184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6">
    <w:nsid w:val="27D838DF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7">
    <w:nsid w:val="28CB2316"/>
    <w:multiLevelType w:val="hybridMultilevel"/>
    <w:tmpl w:val="6E86A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9734B83"/>
    <w:multiLevelType w:val="hybridMultilevel"/>
    <w:tmpl w:val="5B3C9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9B4290B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0">
    <w:nsid w:val="29D87C9D"/>
    <w:multiLevelType w:val="hybridMultilevel"/>
    <w:tmpl w:val="EBF01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BCE3768"/>
    <w:multiLevelType w:val="hybridMultilevel"/>
    <w:tmpl w:val="B1689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CAD34BA"/>
    <w:multiLevelType w:val="multilevel"/>
    <w:tmpl w:val="11704AA8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3">
    <w:nsid w:val="2D247035"/>
    <w:multiLevelType w:val="hybridMultilevel"/>
    <w:tmpl w:val="863AE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D694400"/>
    <w:multiLevelType w:val="hybridMultilevel"/>
    <w:tmpl w:val="E6ACD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DE55C17"/>
    <w:multiLevelType w:val="hybridMultilevel"/>
    <w:tmpl w:val="3446D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E0524E0"/>
    <w:multiLevelType w:val="hybridMultilevel"/>
    <w:tmpl w:val="9A509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EF07379"/>
    <w:multiLevelType w:val="hybridMultilevel"/>
    <w:tmpl w:val="67128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F0C1F67"/>
    <w:multiLevelType w:val="hybridMultilevel"/>
    <w:tmpl w:val="11A41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F3D6735"/>
    <w:multiLevelType w:val="hybridMultilevel"/>
    <w:tmpl w:val="52108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FAF7FE1"/>
    <w:multiLevelType w:val="hybridMultilevel"/>
    <w:tmpl w:val="5EDEE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0A45264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2">
    <w:nsid w:val="315956BE"/>
    <w:multiLevelType w:val="hybridMultilevel"/>
    <w:tmpl w:val="6ECE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2B80B1D"/>
    <w:multiLevelType w:val="hybridMultilevel"/>
    <w:tmpl w:val="EEF48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2BD4B9A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5">
    <w:nsid w:val="32C031E0"/>
    <w:multiLevelType w:val="hybridMultilevel"/>
    <w:tmpl w:val="45F2B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2F11412"/>
    <w:multiLevelType w:val="hybridMultilevel"/>
    <w:tmpl w:val="A02E7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3F04C0F"/>
    <w:multiLevelType w:val="hybridMultilevel"/>
    <w:tmpl w:val="57723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4BB1C8C"/>
    <w:multiLevelType w:val="hybridMultilevel"/>
    <w:tmpl w:val="3BD26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4D05F8A"/>
    <w:multiLevelType w:val="hybridMultilevel"/>
    <w:tmpl w:val="F1249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6075923"/>
    <w:multiLevelType w:val="hybridMultilevel"/>
    <w:tmpl w:val="AF0CC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6B90480"/>
    <w:multiLevelType w:val="hybridMultilevel"/>
    <w:tmpl w:val="B5D89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8E451EF"/>
    <w:multiLevelType w:val="hybridMultilevel"/>
    <w:tmpl w:val="22603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9E25B42"/>
    <w:multiLevelType w:val="hybridMultilevel"/>
    <w:tmpl w:val="7472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A1F02AC"/>
    <w:multiLevelType w:val="hybridMultilevel"/>
    <w:tmpl w:val="841A3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AB1590F"/>
    <w:multiLevelType w:val="hybridMultilevel"/>
    <w:tmpl w:val="D618EA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3B2F428A"/>
    <w:multiLevelType w:val="hybridMultilevel"/>
    <w:tmpl w:val="F2042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B817AA8"/>
    <w:multiLevelType w:val="multilevel"/>
    <w:tmpl w:val="942866B2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3D911405"/>
    <w:multiLevelType w:val="hybridMultilevel"/>
    <w:tmpl w:val="80129F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9">
    <w:nsid w:val="3DA92D91"/>
    <w:multiLevelType w:val="hybridMultilevel"/>
    <w:tmpl w:val="7CA8C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E9B0668"/>
    <w:multiLevelType w:val="multilevel"/>
    <w:tmpl w:val="00000019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6"/>
      <w:numFmt w:val="decimal"/>
      <w:lvlText w:val="%3."/>
      <w:lvlJc w:val="left"/>
      <w:pPr>
        <w:tabs>
          <w:tab w:val="num" w:pos="2264"/>
        </w:tabs>
        <w:ind w:left="2264" w:hanging="284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1">
    <w:nsid w:val="3ECD7EFA"/>
    <w:multiLevelType w:val="multilevel"/>
    <w:tmpl w:val="0000004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851"/>
        </w:tabs>
        <w:ind w:left="851" w:hanging="284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2">
    <w:nsid w:val="3F5D1A41"/>
    <w:multiLevelType w:val="hybridMultilevel"/>
    <w:tmpl w:val="DF00A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FB54880"/>
    <w:multiLevelType w:val="multilevel"/>
    <w:tmpl w:val="2F843890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4">
    <w:nsid w:val="402C0BBA"/>
    <w:multiLevelType w:val="hybridMultilevel"/>
    <w:tmpl w:val="AFCEE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0A427F1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6">
    <w:nsid w:val="410354E5"/>
    <w:multiLevelType w:val="hybridMultilevel"/>
    <w:tmpl w:val="5A96B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42212066"/>
    <w:multiLevelType w:val="multilevel"/>
    <w:tmpl w:val="50867D44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8">
    <w:nsid w:val="43DB7E19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9">
    <w:nsid w:val="46823BC3"/>
    <w:multiLevelType w:val="hybridMultilevel"/>
    <w:tmpl w:val="B6F0A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683493B"/>
    <w:multiLevelType w:val="hybridMultilevel"/>
    <w:tmpl w:val="5476B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46864BEE"/>
    <w:multiLevelType w:val="hybridMultilevel"/>
    <w:tmpl w:val="9DFC43A6"/>
    <w:lvl w:ilvl="0" w:tplc="549C53F0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6CE05F7"/>
    <w:multiLevelType w:val="hybridMultilevel"/>
    <w:tmpl w:val="F8407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47913AB7"/>
    <w:multiLevelType w:val="hybridMultilevel"/>
    <w:tmpl w:val="8294F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47A3011B"/>
    <w:multiLevelType w:val="hybridMultilevel"/>
    <w:tmpl w:val="0374F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85D6681"/>
    <w:multiLevelType w:val="hybridMultilevel"/>
    <w:tmpl w:val="57B66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87619E3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7">
    <w:nsid w:val="4AA73EE6"/>
    <w:multiLevelType w:val="hybridMultilevel"/>
    <w:tmpl w:val="97A4D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D1028A5"/>
    <w:multiLevelType w:val="hybridMultilevel"/>
    <w:tmpl w:val="DC94B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D2D7AEA"/>
    <w:multiLevelType w:val="hybridMultilevel"/>
    <w:tmpl w:val="55F61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EF720F4"/>
    <w:multiLevelType w:val="hybridMultilevel"/>
    <w:tmpl w:val="DD209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F896FD3"/>
    <w:multiLevelType w:val="hybridMultilevel"/>
    <w:tmpl w:val="E168F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1D47A51"/>
    <w:multiLevelType w:val="hybridMultilevel"/>
    <w:tmpl w:val="92680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52A7255E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4">
    <w:nsid w:val="53581634"/>
    <w:multiLevelType w:val="hybridMultilevel"/>
    <w:tmpl w:val="A9B4E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538F5DAB"/>
    <w:multiLevelType w:val="hybridMultilevel"/>
    <w:tmpl w:val="DE7E3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543B2D48"/>
    <w:multiLevelType w:val="multilevel"/>
    <w:tmpl w:val="0000004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851"/>
        </w:tabs>
        <w:ind w:left="851" w:hanging="284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7">
    <w:nsid w:val="547C6246"/>
    <w:multiLevelType w:val="hybridMultilevel"/>
    <w:tmpl w:val="A07C4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56BC26A8"/>
    <w:multiLevelType w:val="hybridMultilevel"/>
    <w:tmpl w:val="F7B8D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571C2763"/>
    <w:multiLevelType w:val="hybridMultilevel"/>
    <w:tmpl w:val="62EC4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57563E67"/>
    <w:multiLevelType w:val="hybridMultilevel"/>
    <w:tmpl w:val="68C24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8A623F3"/>
    <w:multiLevelType w:val="hybridMultilevel"/>
    <w:tmpl w:val="D1622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A7A4687"/>
    <w:multiLevelType w:val="hybridMultilevel"/>
    <w:tmpl w:val="D630A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A8574FF"/>
    <w:multiLevelType w:val="hybridMultilevel"/>
    <w:tmpl w:val="12AC9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5AAC4E7B"/>
    <w:multiLevelType w:val="multilevel"/>
    <w:tmpl w:val="0000004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851"/>
        </w:tabs>
        <w:ind w:left="851" w:hanging="284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45">
    <w:nsid w:val="5C544993"/>
    <w:multiLevelType w:val="hybridMultilevel"/>
    <w:tmpl w:val="8FF06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C93418F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47">
    <w:nsid w:val="5CCD66E4"/>
    <w:multiLevelType w:val="hybridMultilevel"/>
    <w:tmpl w:val="EB941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5D414F7B"/>
    <w:multiLevelType w:val="hybridMultilevel"/>
    <w:tmpl w:val="48541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D595888"/>
    <w:multiLevelType w:val="hybridMultilevel"/>
    <w:tmpl w:val="261C5CF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0">
    <w:nsid w:val="5E9C5203"/>
    <w:multiLevelType w:val="multilevel"/>
    <w:tmpl w:val="11704AA8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1">
    <w:nsid w:val="60795543"/>
    <w:multiLevelType w:val="hybridMultilevel"/>
    <w:tmpl w:val="5212D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2C738F9"/>
    <w:multiLevelType w:val="hybridMultilevel"/>
    <w:tmpl w:val="E02A5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62E70E0F"/>
    <w:multiLevelType w:val="hybridMultilevel"/>
    <w:tmpl w:val="ED987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34925BE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5">
    <w:nsid w:val="63544DFF"/>
    <w:multiLevelType w:val="hybridMultilevel"/>
    <w:tmpl w:val="DB6E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639933C0"/>
    <w:multiLevelType w:val="hybridMultilevel"/>
    <w:tmpl w:val="BB72BD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7">
    <w:nsid w:val="65B21734"/>
    <w:multiLevelType w:val="hybridMultilevel"/>
    <w:tmpl w:val="AF48E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6628564D"/>
    <w:multiLevelType w:val="hybridMultilevel"/>
    <w:tmpl w:val="1BC6D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666C7BD5"/>
    <w:multiLevelType w:val="hybridMultilevel"/>
    <w:tmpl w:val="F3827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682D6155"/>
    <w:multiLevelType w:val="hybridMultilevel"/>
    <w:tmpl w:val="82461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688E5CCB"/>
    <w:multiLevelType w:val="hybridMultilevel"/>
    <w:tmpl w:val="5D502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68A71654"/>
    <w:multiLevelType w:val="hybridMultilevel"/>
    <w:tmpl w:val="A718B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69541B8D"/>
    <w:multiLevelType w:val="hybridMultilevel"/>
    <w:tmpl w:val="2A74F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697A34D9"/>
    <w:multiLevelType w:val="hybridMultilevel"/>
    <w:tmpl w:val="2B6C5148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65">
    <w:nsid w:val="69A0626F"/>
    <w:multiLevelType w:val="hybridMultilevel"/>
    <w:tmpl w:val="2BE8E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9A41081"/>
    <w:multiLevelType w:val="hybridMultilevel"/>
    <w:tmpl w:val="3620E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9C90494"/>
    <w:multiLevelType w:val="hybridMultilevel"/>
    <w:tmpl w:val="2F342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6A2C7927"/>
    <w:multiLevelType w:val="hybridMultilevel"/>
    <w:tmpl w:val="5486E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6A5B67D0"/>
    <w:multiLevelType w:val="hybridMultilevel"/>
    <w:tmpl w:val="D2C46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6B502E7E"/>
    <w:multiLevelType w:val="hybridMultilevel"/>
    <w:tmpl w:val="E2C65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6B96256C"/>
    <w:multiLevelType w:val="hybridMultilevel"/>
    <w:tmpl w:val="2D0A6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6D367E84"/>
    <w:multiLevelType w:val="hybridMultilevel"/>
    <w:tmpl w:val="DB6AE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6D6C28EA"/>
    <w:multiLevelType w:val="hybridMultilevel"/>
    <w:tmpl w:val="A8EE4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6DC317A8"/>
    <w:multiLevelType w:val="hybridMultilevel"/>
    <w:tmpl w:val="CB10D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DDD0997"/>
    <w:multiLevelType w:val="multilevel"/>
    <w:tmpl w:val="13CA9C6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6F0C6C68"/>
    <w:multiLevelType w:val="hybridMultilevel"/>
    <w:tmpl w:val="12525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6FE31A6A"/>
    <w:multiLevelType w:val="hybridMultilevel"/>
    <w:tmpl w:val="2BCC9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708904B1"/>
    <w:multiLevelType w:val="hybridMultilevel"/>
    <w:tmpl w:val="6B0AB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70C6278D"/>
    <w:multiLevelType w:val="hybridMultilevel"/>
    <w:tmpl w:val="102E3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189626E"/>
    <w:multiLevelType w:val="hybridMultilevel"/>
    <w:tmpl w:val="A588F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1EF2A0B"/>
    <w:multiLevelType w:val="hybridMultilevel"/>
    <w:tmpl w:val="2AF2D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744C6593"/>
    <w:multiLevelType w:val="hybridMultilevel"/>
    <w:tmpl w:val="00CE3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5504A17"/>
    <w:multiLevelType w:val="hybridMultilevel"/>
    <w:tmpl w:val="A9D49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5A87637"/>
    <w:multiLevelType w:val="hybridMultilevel"/>
    <w:tmpl w:val="C554A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75DE05BA"/>
    <w:multiLevelType w:val="hybridMultilevel"/>
    <w:tmpl w:val="A0F6A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76167D36"/>
    <w:multiLevelType w:val="hybridMultilevel"/>
    <w:tmpl w:val="A39AB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77734DE9"/>
    <w:multiLevelType w:val="hybridMultilevel"/>
    <w:tmpl w:val="58948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786A5C68"/>
    <w:multiLevelType w:val="multilevel"/>
    <w:tmpl w:val="29805B7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284"/>
      </w:pPr>
    </w:lvl>
    <w:lvl w:ilvl="2">
      <w:start w:val="15"/>
      <w:numFmt w:val="decimal"/>
      <w:lvlText w:val="%3."/>
      <w:lvlJc w:val="left"/>
      <w:pPr>
        <w:tabs>
          <w:tab w:val="num" w:pos="510"/>
        </w:tabs>
        <w:ind w:left="510" w:hanging="51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89">
    <w:nsid w:val="7878700C"/>
    <w:multiLevelType w:val="hybridMultilevel"/>
    <w:tmpl w:val="44746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7B21788E"/>
    <w:multiLevelType w:val="hybridMultilevel"/>
    <w:tmpl w:val="642AF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7B69310D"/>
    <w:multiLevelType w:val="hybridMultilevel"/>
    <w:tmpl w:val="8E68B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7BAB1C0E"/>
    <w:multiLevelType w:val="hybridMultilevel"/>
    <w:tmpl w:val="5B867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7DD11001"/>
    <w:multiLevelType w:val="hybridMultilevel"/>
    <w:tmpl w:val="EC2E2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7E20555C"/>
    <w:multiLevelType w:val="hybridMultilevel"/>
    <w:tmpl w:val="E256B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EBF3054"/>
    <w:multiLevelType w:val="hybridMultilevel"/>
    <w:tmpl w:val="A65A3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7EF8473B"/>
    <w:multiLevelType w:val="hybridMultilevel"/>
    <w:tmpl w:val="A8763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8"/>
  </w:num>
  <w:num w:numId="3">
    <w:abstractNumId w:val="177"/>
  </w:num>
  <w:num w:numId="4">
    <w:abstractNumId w:val="32"/>
  </w:num>
  <w:num w:numId="5">
    <w:abstractNumId w:val="101"/>
  </w:num>
  <w:num w:numId="6">
    <w:abstractNumId w:val="140"/>
  </w:num>
  <w:num w:numId="7">
    <w:abstractNumId w:val="81"/>
  </w:num>
  <w:num w:numId="8">
    <w:abstractNumId w:val="77"/>
  </w:num>
  <w:num w:numId="9">
    <w:abstractNumId w:val="71"/>
  </w:num>
  <w:num w:numId="10">
    <w:abstractNumId w:val="164"/>
  </w:num>
  <w:num w:numId="11">
    <w:abstractNumId w:val="109"/>
  </w:num>
  <w:num w:numId="12">
    <w:abstractNumId w:val="64"/>
  </w:num>
  <w:num w:numId="13">
    <w:abstractNumId w:val="127"/>
  </w:num>
  <w:num w:numId="14">
    <w:abstractNumId w:val="186"/>
  </w:num>
  <w:num w:numId="15">
    <w:abstractNumId w:val="102"/>
  </w:num>
  <w:num w:numId="16">
    <w:abstractNumId w:val="47"/>
  </w:num>
  <w:num w:numId="17">
    <w:abstractNumId w:val="95"/>
  </w:num>
  <w:num w:numId="18">
    <w:abstractNumId w:val="184"/>
  </w:num>
  <w:num w:numId="19">
    <w:abstractNumId w:val="137"/>
  </w:num>
  <w:num w:numId="20">
    <w:abstractNumId w:val="92"/>
  </w:num>
  <w:num w:numId="21">
    <w:abstractNumId w:val="46"/>
  </w:num>
  <w:num w:numId="22">
    <w:abstractNumId w:val="83"/>
  </w:num>
  <w:num w:numId="23">
    <w:abstractNumId w:val="68"/>
  </w:num>
  <w:num w:numId="24">
    <w:abstractNumId w:val="122"/>
  </w:num>
  <w:num w:numId="25">
    <w:abstractNumId w:val="117"/>
  </w:num>
  <w:num w:numId="26">
    <w:abstractNumId w:val="113"/>
  </w:num>
  <w:num w:numId="27">
    <w:abstractNumId w:val="65"/>
  </w:num>
  <w:num w:numId="28">
    <w:abstractNumId w:val="24"/>
  </w:num>
  <w:num w:numId="29">
    <w:abstractNumId w:val="169"/>
  </w:num>
  <w:num w:numId="30">
    <w:abstractNumId w:val="104"/>
  </w:num>
  <w:num w:numId="31">
    <w:abstractNumId w:val="51"/>
  </w:num>
  <w:num w:numId="32">
    <w:abstractNumId w:val="37"/>
  </w:num>
  <w:num w:numId="33">
    <w:abstractNumId w:val="125"/>
  </w:num>
  <w:num w:numId="34">
    <w:abstractNumId w:val="161"/>
  </w:num>
  <w:num w:numId="35">
    <w:abstractNumId w:val="160"/>
  </w:num>
  <w:num w:numId="36">
    <w:abstractNumId w:val="157"/>
  </w:num>
  <w:num w:numId="37">
    <w:abstractNumId w:val="141"/>
  </w:num>
  <w:num w:numId="38">
    <w:abstractNumId w:val="139"/>
  </w:num>
  <w:num w:numId="39">
    <w:abstractNumId w:val="119"/>
  </w:num>
  <w:num w:numId="40">
    <w:abstractNumId w:val="78"/>
  </w:num>
  <w:num w:numId="41">
    <w:abstractNumId w:val="41"/>
  </w:num>
  <w:num w:numId="42">
    <w:abstractNumId w:val="116"/>
  </w:num>
  <w:num w:numId="43">
    <w:abstractNumId w:val="158"/>
  </w:num>
  <w:num w:numId="44">
    <w:abstractNumId w:val="187"/>
  </w:num>
  <w:num w:numId="45">
    <w:abstractNumId w:val="163"/>
  </w:num>
  <w:num w:numId="46">
    <w:abstractNumId w:val="89"/>
  </w:num>
  <w:num w:numId="47">
    <w:abstractNumId w:val="63"/>
  </w:num>
  <w:num w:numId="48">
    <w:abstractNumId w:val="26"/>
  </w:num>
  <w:num w:numId="49">
    <w:abstractNumId w:val="38"/>
  </w:num>
  <w:num w:numId="50">
    <w:abstractNumId w:val="183"/>
  </w:num>
  <w:num w:numId="51">
    <w:abstractNumId w:val="97"/>
  </w:num>
  <w:num w:numId="52">
    <w:abstractNumId w:val="58"/>
  </w:num>
  <w:num w:numId="53">
    <w:abstractNumId w:val="134"/>
  </w:num>
  <w:num w:numId="54">
    <w:abstractNumId w:val="55"/>
  </w:num>
  <w:num w:numId="55">
    <w:abstractNumId w:val="145"/>
  </w:num>
  <w:num w:numId="56">
    <w:abstractNumId w:val="27"/>
  </w:num>
  <w:num w:numId="57">
    <w:abstractNumId w:val="179"/>
  </w:num>
  <w:num w:numId="58">
    <w:abstractNumId w:val="166"/>
  </w:num>
  <w:num w:numId="59">
    <w:abstractNumId w:val="86"/>
  </w:num>
  <w:num w:numId="60">
    <w:abstractNumId w:val="131"/>
  </w:num>
  <w:num w:numId="61">
    <w:abstractNumId w:val="84"/>
  </w:num>
  <w:num w:numId="62">
    <w:abstractNumId w:val="142"/>
  </w:num>
  <w:num w:numId="63">
    <w:abstractNumId w:val="60"/>
  </w:num>
  <w:num w:numId="64">
    <w:abstractNumId w:val="112"/>
  </w:num>
  <w:num w:numId="65">
    <w:abstractNumId w:val="73"/>
  </w:num>
  <w:num w:numId="66">
    <w:abstractNumId w:val="174"/>
  </w:num>
  <w:num w:numId="67">
    <w:abstractNumId w:val="69"/>
  </w:num>
  <w:num w:numId="68">
    <w:abstractNumId w:val="39"/>
  </w:num>
  <w:num w:numId="69">
    <w:abstractNumId w:val="74"/>
  </w:num>
  <w:num w:numId="70">
    <w:abstractNumId w:val="33"/>
  </w:num>
  <w:num w:numId="71">
    <w:abstractNumId w:val="96"/>
  </w:num>
  <w:num w:numId="72">
    <w:abstractNumId w:val="100"/>
  </w:num>
  <w:num w:numId="73">
    <w:abstractNumId w:val="196"/>
  </w:num>
  <w:num w:numId="74">
    <w:abstractNumId w:val="48"/>
  </w:num>
  <w:num w:numId="75">
    <w:abstractNumId w:val="34"/>
  </w:num>
  <w:num w:numId="76">
    <w:abstractNumId w:val="128"/>
  </w:num>
  <w:num w:numId="77">
    <w:abstractNumId w:val="193"/>
  </w:num>
  <w:num w:numId="78">
    <w:abstractNumId w:val="85"/>
  </w:num>
  <w:num w:numId="79">
    <w:abstractNumId w:val="181"/>
  </w:num>
  <w:num w:numId="80">
    <w:abstractNumId w:val="167"/>
  </w:num>
  <w:num w:numId="81">
    <w:abstractNumId w:val="165"/>
  </w:num>
  <w:num w:numId="82">
    <w:abstractNumId w:val="45"/>
  </w:num>
  <w:num w:numId="83">
    <w:abstractNumId w:val="106"/>
  </w:num>
  <w:num w:numId="84">
    <w:abstractNumId w:val="87"/>
  </w:num>
  <w:num w:numId="85">
    <w:abstractNumId w:val="88"/>
  </w:num>
  <w:num w:numId="86">
    <w:abstractNumId w:val="67"/>
  </w:num>
  <w:num w:numId="87">
    <w:abstractNumId w:val="56"/>
  </w:num>
  <w:num w:numId="88">
    <w:abstractNumId w:val="57"/>
  </w:num>
  <w:num w:numId="89">
    <w:abstractNumId w:val="156"/>
  </w:num>
  <w:num w:numId="90">
    <w:abstractNumId w:val="30"/>
  </w:num>
  <w:num w:numId="91">
    <w:abstractNumId w:val="42"/>
  </w:num>
  <w:num w:numId="92">
    <w:abstractNumId w:val="194"/>
  </w:num>
  <w:num w:numId="93">
    <w:abstractNumId w:val="170"/>
  </w:num>
  <w:num w:numId="94">
    <w:abstractNumId w:val="28"/>
  </w:num>
  <w:num w:numId="95">
    <w:abstractNumId w:val="173"/>
  </w:num>
  <w:num w:numId="96">
    <w:abstractNumId w:val="191"/>
  </w:num>
  <w:num w:numId="97">
    <w:abstractNumId w:val="143"/>
  </w:num>
  <w:num w:numId="98">
    <w:abstractNumId w:val="29"/>
  </w:num>
  <w:num w:numId="99">
    <w:abstractNumId w:val="192"/>
  </w:num>
  <w:num w:numId="100">
    <w:abstractNumId w:val="155"/>
  </w:num>
  <w:num w:numId="101">
    <w:abstractNumId w:val="98"/>
  </w:num>
  <w:num w:numId="102">
    <w:abstractNumId w:val="103"/>
  </w:num>
  <w:num w:numId="103">
    <w:abstractNumId w:val="138"/>
  </w:num>
  <w:num w:numId="104">
    <w:abstractNumId w:val="40"/>
  </w:num>
  <w:num w:numId="105">
    <w:abstractNumId w:val="190"/>
  </w:num>
  <w:num w:numId="106">
    <w:abstractNumId w:val="124"/>
  </w:num>
  <w:num w:numId="107">
    <w:abstractNumId w:val="162"/>
  </w:num>
  <w:num w:numId="108">
    <w:abstractNumId w:val="180"/>
  </w:num>
  <w:num w:numId="109">
    <w:abstractNumId w:val="114"/>
  </w:num>
  <w:num w:numId="110">
    <w:abstractNumId w:val="132"/>
  </w:num>
  <w:num w:numId="111">
    <w:abstractNumId w:val="52"/>
  </w:num>
  <w:num w:numId="112">
    <w:abstractNumId w:val="172"/>
  </w:num>
  <w:num w:numId="113">
    <w:abstractNumId w:val="72"/>
  </w:num>
  <w:num w:numId="114">
    <w:abstractNumId w:val="23"/>
  </w:num>
  <w:num w:numId="115">
    <w:abstractNumId w:val="80"/>
  </w:num>
  <w:num w:numId="116">
    <w:abstractNumId w:val="147"/>
  </w:num>
  <w:num w:numId="117">
    <w:abstractNumId w:val="54"/>
  </w:num>
  <w:num w:numId="118">
    <w:abstractNumId w:val="135"/>
  </w:num>
  <w:num w:numId="119">
    <w:abstractNumId w:val="182"/>
  </w:num>
  <w:num w:numId="120">
    <w:abstractNumId w:val="130"/>
  </w:num>
  <w:num w:numId="121">
    <w:abstractNumId w:val="171"/>
  </w:num>
  <w:num w:numId="122">
    <w:abstractNumId w:val="82"/>
  </w:num>
  <w:num w:numId="123">
    <w:abstractNumId w:val="66"/>
  </w:num>
  <w:num w:numId="124">
    <w:abstractNumId w:val="150"/>
  </w:num>
  <w:num w:numId="125">
    <w:abstractNumId w:val="70"/>
  </w:num>
  <w:num w:numId="126">
    <w:abstractNumId w:val="189"/>
  </w:num>
  <w:num w:numId="127">
    <w:abstractNumId w:val="151"/>
  </w:num>
  <w:num w:numId="128">
    <w:abstractNumId w:val="185"/>
  </w:num>
  <w:num w:numId="129">
    <w:abstractNumId w:val="43"/>
  </w:num>
  <w:num w:numId="130">
    <w:abstractNumId w:val="90"/>
  </w:num>
  <w:num w:numId="131">
    <w:abstractNumId w:val="50"/>
  </w:num>
  <w:num w:numId="132">
    <w:abstractNumId w:val="123"/>
  </w:num>
  <w:num w:numId="133">
    <w:abstractNumId w:val="176"/>
  </w:num>
  <w:num w:numId="134">
    <w:abstractNumId w:val="148"/>
  </w:num>
  <w:num w:numId="135">
    <w:abstractNumId w:val="153"/>
  </w:num>
  <w:num w:numId="136">
    <w:abstractNumId w:val="195"/>
  </w:num>
  <w:num w:numId="137">
    <w:abstractNumId w:val="120"/>
  </w:num>
  <w:num w:numId="138">
    <w:abstractNumId w:val="91"/>
  </w:num>
  <w:num w:numId="139">
    <w:abstractNumId w:val="133"/>
  </w:num>
  <w:num w:numId="140">
    <w:abstractNumId w:val="44"/>
  </w:num>
  <w:num w:numId="141">
    <w:abstractNumId w:val="76"/>
  </w:num>
  <w:num w:numId="142">
    <w:abstractNumId w:val="79"/>
  </w:num>
  <w:num w:numId="143">
    <w:abstractNumId w:val="94"/>
  </w:num>
  <w:num w:numId="144">
    <w:abstractNumId w:val="188"/>
  </w:num>
  <w:num w:numId="145">
    <w:abstractNumId w:val="118"/>
  </w:num>
  <w:num w:numId="146">
    <w:abstractNumId w:val="59"/>
  </w:num>
  <w:num w:numId="147">
    <w:abstractNumId w:val="75"/>
  </w:num>
  <w:num w:numId="148">
    <w:abstractNumId w:val="154"/>
  </w:num>
  <w:num w:numId="149">
    <w:abstractNumId w:val="61"/>
  </w:num>
  <w:num w:numId="150">
    <w:abstractNumId w:val="115"/>
  </w:num>
  <w:num w:numId="151">
    <w:abstractNumId w:val="146"/>
  </w:num>
  <w:num w:numId="152">
    <w:abstractNumId w:val="62"/>
  </w:num>
  <w:num w:numId="153">
    <w:abstractNumId w:val="53"/>
  </w:num>
  <w:num w:numId="154">
    <w:abstractNumId w:val="126"/>
  </w:num>
  <w:num w:numId="155">
    <w:abstractNumId w:val="14"/>
  </w:num>
  <w:num w:numId="156">
    <w:abstractNumId w:val="144"/>
  </w:num>
  <w:num w:numId="157">
    <w:abstractNumId w:val="111"/>
  </w:num>
  <w:num w:numId="158">
    <w:abstractNumId w:val="20"/>
  </w:num>
  <w:num w:numId="159">
    <w:abstractNumId w:val="8"/>
  </w:num>
  <w:num w:numId="160">
    <w:abstractNumId w:val="110"/>
  </w:num>
  <w:num w:numId="161">
    <w:abstractNumId w:val="2"/>
  </w:num>
  <w:num w:numId="162">
    <w:abstractNumId w:val="6"/>
  </w:num>
  <w:num w:numId="163">
    <w:abstractNumId w:val="9"/>
  </w:num>
  <w:num w:numId="164">
    <w:abstractNumId w:val="13"/>
  </w:num>
  <w:num w:numId="165">
    <w:abstractNumId w:val="16"/>
  </w:num>
  <w:num w:numId="166">
    <w:abstractNumId w:val="18"/>
  </w:num>
  <w:num w:numId="167">
    <w:abstractNumId w:val="17"/>
  </w:num>
  <w:num w:numId="168">
    <w:abstractNumId w:val="7"/>
  </w:num>
  <w:num w:numId="169">
    <w:abstractNumId w:val="15"/>
  </w:num>
  <w:num w:numId="170">
    <w:abstractNumId w:val="5"/>
  </w:num>
  <w:num w:numId="171">
    <w:abstractNumId w:val="1"/>
  </w:num>
  <w:num w:numId="172">
    <w:abstractNumId w:val="11"/>
  </w:num>
  <w:num w:numId="173">
    <w:abstractNumId w:val="19"/>
  </w:num>
  <w:num w:numId="174">
    <w:abstractNumId w:val="136"/>
  </w:num>
  <w:num w:numId="175">
    <w:abstractNumId w:val="108"/>
  </w:num>
  <w:num w:numId="176">
    <w:abstractNumId w:val="25"/>
  </w:num>
  <w:num w:numId="177">
    <w:abstractNumId w:val="31"/>
  </w:num>
  <w:num w:numId="178">
    <w:abstractNumId w:val="149"/>
  </w:num>
  <w:num w:numId="179">
    <w:abstractNumId w:val="22"/>
  </w:num>
  <w:num w:numId="180">
    <w:abstractNumId w:val="168"/>
  </w:num>
  <w:num w:numId="181">
    <w:abstractNumId w:val="99"/>
  </w:num>
  <w:num w:numId="182">
    <w:abstractNumId w:val="93"/>
  </w:num>
  <w:num w:numId="183">
    <w:abstractNumId w:val="49"/>
  </w:num>
  <w:num w:numId="184">
    <w:abstractNumId w:val="152"/>
  </w:num>
  <w:num w:numId="185">
    <w:abstractNumId w:val="121"/>
  </w:num>
  <w:num w:numId="186">
    <w:abstractNumId w:val="35"/>
  </w:num>
  <w:num w:numId="187">
    <w:abstractNumId w:val="159"/>
  </w:num>
  <w:num w:numId="188">
    <w:abstractNumId w:val="129"/>
  </w:num>
  <w:num w:numId="189">
    <w:abstractNumId w:val="107"/>
  </w:num>
  <w:num w:numId="190">
    <w:abstractNumId w:val="36"/>
  </w:num>
  <w:num w:numId="191">
    <w:abstractNumId w:val="175"/>
  </w:num>
  <w:num w:numId="192">
    <w:abstractNumId w:val="105"/>
  </w:num>
  <w:numIdMacAtCleanup w:val="1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4987"/>
    <w:rsid w:val="00004A4A"/>
    <w:rsid w:val="00006976"/>
    <w:rsid w:val="00006EBD"/>
    <w:rsid w:val="00012629"/>
    <w:rsid w:val="00014EB3"/>
    <w:rsid w:val="00017CC4"/>
    <w:rsid w:val="00021631"/>
    <w:rsid w:val="000221B4"/>
    <w:rsid w:val="00022C4C"/>
    <w:rsid w:val="00025238"/>
    <w:rsid w:val="0002703F"/>
    <w:rsid w:val="00037DCF"/>
    <w:rsid w:val="00044C6C"/>
    <w:rsid w:val="00051832"/>
    <w:rsid w:val="00051D87"/>
    <w:rsid w:val="00054FCE"/>
    <w:rsid w:val="00055F5C"/>
    <w:rsid w:val="00060240"/>
    <w:rsid w:val="0006155D"/>
    <w:rsid w:val="000649DB"/>
    <w:rsid w:val="00065735"/>
    <w:rsid w:val="00066051"/>
    <w:rsid w:val="0006630E"/>
    <w:rsid w:val="00066F71"/>
    <w:rsid w:val="000722B2"/>
    <w:rsid w:val="00075FD8"/>
    <w:rsid w:val="0007661E"/>
    <w:rsid w:val="00080F18"/>
    <w:rsid w:val="00081503"/>
    <w:rsid w:val="00081DEC"/>
    <w:rsid w:val="000820B2"/>
    <w:rsid w:val="000837B1"/>
    <w:rsid w:val="00083A30"/>
    <w:rsid w:val="00083ECD"/>
    <w:rsid w:val="0008433C"/>
    <w:rsid w:val="000866A2"/>
    <w:rsid w:val="00087219"/>
    <w:rsid w:val="00092683"/>
    <w:rsid w:val="000933F6"/>
    <w:rsid w:val="000936FE"/>
    <w:rsid w:val="00094741"/>
    <w:rsid w:val="000953C2"/>
    <w:rsid w:val="0009660B"/>
    <w:rsid w:val="00097905"/>
    <w:rsid w:val="000A2A66"/>
    <w:rsid w:val="000A3457"/>
    <w:rsid w:val="000A5920"/>
    <w:rsid w:val="000A6D54"/>
    <w:rsid w:val="000B1F8E"/>
    <w:rsid w:val="000B2719"/>
    <w:rsid w:val="000B3882"/>
    <w:rsid w:val="000B46DB"/>
    <w:rsid w:val="000B7B0D"/>
    <w:rsid w:val="000C0187"/>
    <w:rsid w:val="000C115A"/>
    <w:rsid w:val="000C152E"/>
    <w:rsid w:val="000C3A4C"/>
    <w:rsid w:val="000D0F81"/>
    <w:rsid w:val="000D7345"/>
    <w:rsid w:val="000D77F7"/>
    <w:rsid w:val="000F704B"/>
    <w:rsid w:val="00100DDE"/>
    <w:rsid w:val="00101B62"/>
    <w:rsid w:val="00105BD6"/>
    <w:rsid w:val="001067AA"/>
    <w:rsid w:val="00106B48"/>
    <w:rsid w:val="001108A2"/>
    <w:rsid w:val="00114C44"/>
    <w:rsid w:val="001152E0"/>
    <w:rsid w:val="001239B2"/>
    <w:rsid w:val="00123B96"/>
    <w:rsid w:val="00131A2D"/>
    <w:rsid w:val="00134788"/>
    <w:rsid w:val="0013605C"/>
    <w:rsid w:val="00136464"/>
    <w:rsid w:val="00136D01"/>
    <w:rsid w:val="001447CB"/>
    <w:rsid w:val="00144FD3"/>
    <w:rsid w:val="00145C03"/>
    <w:rsid w:val="00145FF9"/>
    <w:rsid w:val="00150135"/>
    <w:rsid w:val="001512DD"/>
    <w:rsid w:val="001547C3"/>
    <w:rsid w:val="00160764"/>
    <w:rsid w:val="0016151C"/>
    <w:rsid w:val="00161895"/>
    <w:rsid w:val="00161914"/>
    <w:rsid w:val="00161A68"/>
    <w:rsid w:val="001630C7"/>
    <w:rsid w:val="001637EE"/>
    <w:rsid w:val="001652B5"/>
    <w:rsid w:val="00167D43"/>
    <w:rsid w:val="00180D25"/>
    <w:rsid w:val="00184FAC"/>
    <w:rsid w:val="00185B77"/>
    <w:rsid w:val="00187E54"/>
    <w:rsid w:val="0019305E"/>
    <w:rsid w:val="00194376"/>
    <w:rsid w:val="00196DF5"/>
    <w:rsid w:val="001A3FF7"/>
    <w:rsid w:val="001A4EE4"/>
    <w:rsid w:val="001A5719"/>
    <w:rsid w:val="001A75FE"/>
    <w:rsid w:val="001B1386"/>
    <w:rsid w:val="001B4BFF"/>
    <w:rsid w:val="001B6F27"/>
    <w:rsid w:val="001C018A"/>
    <w:rsid w:val="001C0908"/>
    <w:rsid w:val="001C1400"/>
    <w:rsid w:val="001C1AD0"/>
    <w:rsid w:val="001C327B"/>
    <w:rsid w:val="001C3A34"/>
    <w:rsid w:val="001C459C"/>
    <w:rsid w:val="001C6D4E"/>
    <w:rsid w:val="001D22AA"/>
    <w:rsid w:val="001D2E8C"/>
    <w:rsid w:val="001D37FB"/>
    <w:rsid w:val="001D3D65"/>
    <w:rsid w:val="001D5AA1"/>
    <w:rsid w:val="001D6EFF"/>
    <w:rsid w:val="001F4BCF"/>
    <w:rsid w:val="001F4C3C"/>
    <w:rsid w:val="00201DE4"/>
    <w:rsid w:val="00202C85"/>
    <w:rsid w:val="002058E6"/>
    <w:rsid w:val="002072A1"/>
    <w:rsid w:val="00213418"/>
    <w:rsid w:val="002162E1"/>
    <w:rsid w:val="002166E1"/>
    <w:rsid w:val="00217339"/>
    <w:rsid w:val="00222D23"/>
    <w:rsid w:val="002253B4"/>
    <w:rsid w:val="002301A6"/>
    <w:rsid w:val="002304A2"/>
    <w:rsid w:val="002306E6"/>
    <w:rsid w:val="002410B1"/>
    <w:rsid w:val="00241945"/>
    <w:rsid w:val="00241BBC"/>
    <w:rsid w:val="002423B3"/>
    <w:rsid w:val="00244A87"/>
    <w:rsid w:val="002512C5"/>
    <w:rsid w:val="0025399B"/>
    <w:rsid w:val="00256119"/>
    <w:rsid w:val="00256450"/>
    <w:rsid w:val="00264E21"/>
    <w:rsid w:val="00265982"/>
    <w:rsid w:val="00266A1D"/>
    <w:rsid w:val="00267CE4"/>
    <w:rsid w:val="0027320C"/>
    <w:rsid w:val="002742A3"/>
    <w:rsid w:val="002778F1"/>
    <w:rsid w:val="0028136B"/>
    <w:rsid w:val="002827F3"/>
    <w:rsid w:val="00283164"/>
    <w:rsid w:val="00285CAF"/>
    <w:rsid w:val="00294793"/>
    <w:rsid w:val="00296565"/>
    <w:rsid w:val="002971B3"/>
    <w:rsid w:val="002A215D"/>
    <w:rsid w:val="002A3CEF"/>
    <w:rsid w:val="002A5DFB"/>
    <w:rsid w:val="002B0767"/>
    <w:rsid w:val="002B1514"/>
    <w:rsid w:val="002B742F"/>
    <w:rsid w:val="002C04DC"/>
    <w:rsid w:val="002C417D"/>
    <w:rsid w:val="002C4405"/>
    <w:rsid w:val="002D0027"/>
    <w:rsid w:val="002D1BE1"/>
    <w:rsid w:val="002D3DC7"/>
    <w:rsid w:val="002D500C"/>
    <w:rsid w:val="002D6A31"/>
    <w:rsid w:val="002D6B13"/>
    <w:rsid w:val="002D7A7F"/>
    <w:rsid w:val="002E3A9C"/>
    <w:rsid w:val="002E4A20"/>
    <w:rsid w:val="002F063D"/>
    <w:rsid w:val="002F1ADB"/>
    <w:rsid w:val="002F1EC9"/>
    <w:rsid w:val="002F2933"/>
    <w:rsid w:val="002F48C0"/>
    <w:rsid w:val="002F5472"/>
    <w:rsid w:val="002F58EC"/>
    <w:rsid w:val="002F6EE4"/>
    <w:rsid w:val="002F7376"/>
    <w:rsid w:val="002F7A75"/>
    <w:rsid w:val="00300E18"/>
    <w:rsid w:val="003013FC"/>
    <w:rsid w:val="0030251B"/>
    <w:rsid w:val="003046A2"/>
    <w:rsid w:val="003047A6"/>
    <w:rsid w:val="003060B8"/>
    <w:rsid w:val="00306D84"/>
    <w:rsid w:val="003078E7"/>
    <w:rsid w:val="00316979"/>
    <w:rsid w:val="003173C3"/>
    <w:rsid w:val="0032193B"/>
    <w:rsid w:val="0032342B"/>
    <w:rsid w:val="00325772"/>
    <w:rsid w:val="00331992"/>
    <w:rsid w:val="0033436C"/>
    <w:rsid w:val="00335C92"/>
    <w:rsid w:val="00336F0A"/>
    <w:rsid w:val="003376F2"/>
    <w:rsid w:val="003438EC"/>
    <w:rsid w:val="003441B1"/>
    <w:rsid w:val="003468E1"/>
    <w:rsid w:val="00346CC5"/>
    <w:rsid w:val="00347A79"/>
    <w:rsid w:val="0035117E"/>
    <w:rsid w:val="00355009"/>
    <w:rsid w:val="00355502"/>
    <w:rsid w:val="00355FED"/>
    <w:rsid w:val="003600FB"/>
    <w:rsid w:val="00365315"/>
    <w:rsid w:val="003656F8"/>
    <w:rsid w:val="003709AF"/>
    <w:rsid w:val="00371332"/>
    <w:rsid w:val="00377636"/>
    <w:rsid w:val="003804CB"/>
    <w:rsid w:val="00381732"/>
    <w:rsid w:val="003828D7"/>
    <w:rsid w:val="00383E87"/>
    <w:rsid w:val="00385C2F"/>
    <w:rsid w:val="003910AF"/>
    <w:rsid w:val="00394C7A"/>
    <w:rsid w:val="00395110"/>
    <w:rsid w:val="00395510"/>
    <w:rsid w:val="003A5233"/>
    <w:rsid w:val="003C1EA1"/>
    <w:rsid w:val="003C24C8"/>
    <w:rsid w:val="003C3BDB"/>
    <w:rsid w:val="003D3D81"/>
    <w:rsid w:val="003D48D4"/>
    <w:rsid w:val="003D5900"/>
    <w:rsid w:val="003D6B25"/>
    <w:rsid w:val="003E356F"/>
    <w:rsid w:val="003E5F95"/>
    <w:rsid w:val="003E663F"/>
    <w:rsid w:val="003E6C7D"/>
    <w:rsid w:val="003E7C1E"/>
    <w:rsid w:val="003F36C9"/>
    <w:rsid w:val="003F512C"/>
    <w:rsid w:val="003F5EF8"/>
    <w:rsid w:val="003F5F10"/>
    <w:rsid w:val="003F6FC0"/>
    <w:rsid w:val="003F793A"/>
    <w:rsid w:val="00403375"/>
    <w:rsid w:val="004049DC"/>
    <w:rsid w:val="0041369E"/>
    <w:rsid w:val="004146B4"/>
    <w:rsid w:val="00415A9B"/>
    <w:rsid w:val="00417D55"/>
    <w:rsid w:val="00421997"/>
    <w:rsid w:val="00424FEF"/>
    <w:rsid w:val="004263DA"/>
    <w:rsid w:val="00427CFC"/>
    <w:rsid w:val="00431EF9"/>
    <w:rsid w:val="004336AE"/>
    <w:rsid w:val="00433E3B"/>
    <w:rsid w:val="00433F5D"/>
    <w:rsid w:val="0043634B"/>
    <w:rsid w:val="00440C64"/>
    <w:rsid w:val="00441DE2"/>
    <w:rsid w:val="00442127"/>
    <w:rsid w:val="00442A50"/>
    <w:rsid w:val="00447DD1"/>
    <w:rsid w:val="00452A8B"/>
    <w:rsid w:val="00454733"/>
    <w:rsid w:val="0045484E"/>
    <w:rsid w:val="00461A25"/>
    <w:rsid w:val="00462F7D"/>
    <w:rsid w:val="0046425C"/>
    <w:rsid w:val="0046430C"/>
    <w:rsid w:val="00465B68"/>
    <w:rsid w:val="00475B82"/>
    <w:rsid w:val="0047709F"/>
    <w:rsid w:val="0048026A"/>
    <w:rsid w:val="00480774"/>
    <w:rsid w:val="00481021"/>
    <w:rsid w:val="00484334"/>
    <w:rsid w:val="00490560"/>
    <w:rsid w:val="00492803"/>
    <w:rsid w:val="0049305F"/>
    <w:rsid w:val="004949E1"/>
    <w:rsid w:val="004A0141"/>
    <w:rsid w:val="004A1D69"/>
    <w:rsid w:val="004A2897"/>
    <w:rsid w:val="004B591E"/>
    <w:rsid w:val="004B69AC"/>
    <w:rsid w:val="004B6F94"/>
    <w:rsid w:val="004B767F"/>
    <w:rsid w:val="004C0999"/>
    <w:rsid w:val="004C1EBF"/>
    <w:rsid w:val="004C4B62"/>
    <w:rsid w:val="004C617D"/>
    <w:rsid w:val="004D0524"/>
    <w:rsid w:val="004D3232"/>
    <w:rsid w:val="004D37DA"/>
    <w:rsid w:val="004D3816"/>
    <w:rsid w:val="004E1AFF"/>
    <w:rsid w:val="004E2557"/>
    <w:rsid w:val="004E41AF"/>
    <w:rsid w:val="004E5839"/>
    <w:rsid w:val="004E6317"/>
    <w:rsid w:val="004E65CF"/>
    <w:rsid w:val="004E67BC"/>
    <w:rsid w:val="004F1134"/>
    <w:rsid w:val="004F29E8"/>
    <w:rsid w:val="004F2F70"/>
    <w:rsid w:val="004F36AC"/>
    <w:rsid w:val="004F6C75"/>
    <w:rsid w:val="00503C4B"/>
    <w:rsid w:val="00504CE3"/>
    <w:rsid w:val="0050627D"/>
    <w:rsid w:val="005102C3"/>
    <w:rsid w:val="005102D3"/>
    <w:rsid w:val="00514594"/>
    <w:rsid w:val="00514C18"/>
    <w:rsid w:val="00515ABB"/>
    <w:rsid w:val="00515E07"/>
    <w:rsid w:val="00521A29"/>
    <w:rsid w:val="00523756"/>
    <w:rsid w:val="00523808"/>
    <w:rsid w:val="00523BDE"/>
    <w:rsid w:val="00524E24"/>
    <w:rsid w:val="005267BF"/>
    <w:rsid w:val="005307C4"/>
    <w:rsid w:val="00530F9A"/>
    <w:rsid w:val="00531736"/>
    <w:rsid w:val="00531C5A"/>
    <w:rsid w:val="00532D0D"/>
    <w:rsid w:val="00532D46"/>
    <w:rsid w:val="005334FB"/>
    <w:rsid w:val="00536023"/>
    <w:rsid w:val="00537D1E"/>
    <w:rsid w:val="00540F08"/>
    <w:rsid w:val="00541318"/>
    <w:rsid w:val="00545D54"/>
    <w:rsid w:val="00554690"/>
    <w:rsid w:val="00555CFC"/>
    <w:rsid w:val="0056057E"/>
    <w:rsid w:val="00560B7B"/>
    <w:rsid w:val="00561E82"/>
    <w:rsid w:val="005628BD"/>
    <w:rsid w:val="005634B7"/>
    <w:rsid w:val="0056444A"/>
    <w:rsid w:val="005644AE"/>
    <w:rsid w:val="0056508E"/>
    <w:rsid w:val="00567728"/>
    <w:rsid w:val="00567DA6"/>
    <w:rsid w:val="005748E0"/>
    <w:rsid w:val="0057518D"/>
    <w:rsid w:val="00575F22"/>
    <w:rsid w:val="005767B5"/>
    <w:rsid w:val="00577A0C"/>
    <w:rsid w:val="00577D4F"/>
    <w:rsid w:val="005805FB"/>
    <w:rsid w:val="005809DF"/>
    <w:rsid w:val="00580C70"/>
    <w:rsid w:val="0058116C"/>
    <w:rsid w:val="005866C3"/>
    <w:rsid w:val="005872D8"/>
    <w:rsid w:val="00590003"/>
    <w:rsid w:val="00590008"/>
    <w:rsid w:val="00590061"/>
    <w:rsid w:val="0059430E"/>
    <w:rsid w:val="00594E04"/>
    <w:rsid w:val="00597723"/>
    <w:rsid w:val="005A24E5"/>
    <w:rsid w:val="005A4BD4"/>
    <w:rsid w:val="005A4D0A"/>
    <w:rsid w:val="005B1E0D"/>
    <w:rsid w:val="005B2A08"/>
    <w:rsid w:val="005B45EF"/>
    <w:rsid w:val="005B6481"/>
    <w:rsid w:val="005B6E79"/>
    <w:rsid w:val="005C31EB"/>
    <w:rsid w:val="005C3667"/>
    <w:rsid w:val="005D06D9"/>
    <w:rsid w:val="005D0B91"/>
    <w:rsid w:val="005D109D"/>
    <w:rsid w:val="005D2452"/>
    <w:rsid w:val="005D29A8"/>
    <w:rsid w:val="005D34AF"/>
    <w:rsid w:val="005D3A45"/>
    <w:rsid w:val="005D5C49"/>
    <w:rsid w:val="005E6309"/>
    <w:rsid w:val="005E6C17"/>
    <w:rsid w:val="005E7C8E"/>
    <w:rsid w:val="005F1D44"/>
    <w:rsid w:val="00600E4C"/>
    <w:rsid w:val="00600E68"/>
    <w:rsid w:val="00601B82"/>
    <w:rsid w:val="0060295F"/>
    <w:rsid w:val="00603ADD"/>
    <w:rsid w:val="00606581"/>
    <w:rsid w:val="00607337"/>
    <w:rsid w:val="006115CA"/>
    <w:rsid w:val="0061432E"/>
    <w:rsid w:val="0061605D"/>
    <w:rsid w:val="00623FBA"/>
    <w:rsid w:val="00624960"/>
    <w:rsid w:val="00626BE1"/>
    <w:rsid w:val="0064204C"/>
    <w:rsid w:val="006423AA"/>
    <w:rsid w:val="00644B62"/>
    <w:rsid w:val="006460FC"/>
    <w:rsid w:val="0065052B"/>
    <w:rsid w:val="006537D5"/>
    <w:rsid w:val="00654F23"/>
    <w:rsid w:val="00657A4B"/>
    <w:rsid w:val="00657FA0"/>
    <w:rsid w:val="006604BB"/>
    <w:rsid w:val="00661ED9"/>
    <w:rsid w:val="00662159"/>
    <w:rsid w:val="0066413F"/>
    <w:rsid w:val="0066487C"/>
    <w:rsid w:val="00665D7D"/>
    <w:rsid w:val="006665B6"/>
    <w:rsid w:val="00672620"/>
    <w:rsid w:val="00676F02"/>
    <w:rsid w:val="006817DD"/>
    <w:rsid w:val="00684592"/>
    <w:rsid w:val="0068654E"/>
    <w:rsid w:val="00686838"/>
    <w:rsid w:val="006909C3"/>
    <w:rsid w:val="00691086"/>
    <w:rsid w:val="0069390E"/>
    <w:rsid w:val="006940AF"/>
    <w:rsid w:val="006942BD"/>
    <w:rsid w:val="0069447D"/>
    <w:rsid w:val="006A03E8"/>
    <w:rsid w:val="006A1D56"/>
    <w:rsid w:val="006A42D9"/>
    <w:rsid w:val="006A4BDA"/>
    <w:rsid w:val="006A7C67"/>
    <w:rsid w:val="006B2D18"/>
    <w:rsid w:val="006B3D6B"/>
    <w:rsid w:val="006B4987"/>
    <w:rsid w:val="006B773B"/>
    <w:rsid w:val="006B782F"/>
    <w:rsid w:val="006B7866"/>
    <w:rsid w:val="006C38B2"/>
    <w:rsid w:val="006C677D"/>
    <w:rsid w:val="006D2C4C"/>
    <w:rsid w:val="006D4014"/>
    <w:rsid w:val="006D40BD"/>
    <w:rsid w:val="006D524A"/>
    <w:rsid w:val="006D6264"/>
    <w:rsid w:val="006D7407"/>
    <w:rsid w:val="006D757A"/>
    <w:rsid w:val="006E0987"/>
    <w:rsid w:val="006E18A4"/>
    <w:rsid w:val="006E4FB2"/>
    <w:rsid w:val="006E7DC2"/>
    <w:rsid w:val="006F0482"/>
    <w:rsid w:val="006F4F4C"/>
    <w:rsid w:val="006F5C6C"/>
    <w:rsid w:val="006F66AF"/>
    <w:rsid w:val="0070023B"/>
    <w:rsid w:val="00705728"/>
    <w:rsid w:val="00705AE3"/>
    <w:rsid w:val="0070686B"/>
    <w:rsid w:val="00710266"/>
    <w:rsid w:val="00710BD5"/>
    <w:rsid w:val="00712262"/>
    <w:rsid w:val="007130FB"/>
    <w:rsid w:val="00713B91"/>
    <w:rsid w:val="00713E3F"/>
    <w:rsid w:val="0071528D"/>
    <w:rsid w:val="00720BC5"/>
    <w:rsid w:val="00721655"/>
    <w:rsid w:val="007250BE"/>
    <w:rsid w:val="00726432"/>
    <w:rsid w:val="0073070E"/>
    <w:rsid w:val="00731FCF"/>
    <w:rsid w:val="00733249"/>
    <w:rsid w:val="00733943"/>
    <w:rsid w:val="007354E2"/>
    <w:rsid w:val="00735652"/>
    <w:rsid w:val="007357BE"/>
    <w:rsid w:val="007406B6"/>
    <w:rsid w:val="00740FE8"/>
    <w:rsid w:val="00742888"/>
    <w:rsid w:val="00742D3D"/>
    <w:rsid w:val="00746FC5"/>
    <w:rsid w:val="00747370"/>
    <w:rsid w:val="00752DAC"/>
    <w:rsid w:val="00753A5C"/>
    <w:rsid w:val="00753CBA"/>
    <w:rsid w:val="007553C6"/>
    <w:rsid w:val="00755579"/>
    <w:rsid w:val="00755981"/>
    <w:rsid w:val="00756483"/>
    <w:rsid w:val="00762A42"/>
    <w:rsid w:val="00762B6E"/>
    <w:rsid w:val="007652E9"/>
    <w:rsid w:val="00765BB4"/>
    <w:rsid w:val="007720E4"/>
    <w:rsid w:val="007747F7"/>
    <w:rsid w:val="00775A10"/>
    <w:rsid w:val="00776D9D"/>
    <w:rsid w:val="00782C81"/>
    <w:rsid w:val="00785827"/>
    <w:rsid w:val="0078671E"/>
    <w:rsid w:val="007953FD"/>
    <w:rsid w:val="007A07D2"/>
    <w:rsid w:val="007A3CD1"/>
    <w:rsid w:val="007A4C51"/>
    <w:rsid w:val="007A6991"/>
    <w:rsid w:val="007B01E3"/>
    <w:rsid w:val="007B1331"/>
    <w:rsid w:val="007B4AAC"/>
    <w:rsid w:val="007B4EE2"/>
    <w:rsid w:val="007C4A42"/>
    <w:rsid w:val="007C5B9D"/>
    <w:rsid w:val="007C7355"/>
    <w:rsid w:val="007D139D"/>
    <w:rsid w:val="007D75D1"/>
    <w:rsid w:val="007D7A8E"/>
    <w:rsid w:val="007E1ACF"/>
    <w:rsid w:val="007E4CEB"/>
    <w:rsid w:val="007E4D4A"/>
    <w:rsid w:val="007E5611"/>
    <w:rsid w:val="007F1AE8"/>
    <w:rsid w:val="007F70D5"/>
    <w:rsid w:val="00803050"/>
    <w:rsid w:val="0080563E"/>
    <w:rsid w:val="00805B4E"/>
    <w:rsid w:val="008064D5"/>
    <w:rsid w:val="00807FDA"/>
    <w:rsid w:val="008111A9"/>
    <w:rsid w:val="00811AED"/>
    <w:rsid w:val="00811BCD"/>
    <w:rsid w:val="008122E5"/>
    <w:rsid w:val="00812E1B"/>
    <w:rsid w:val="00816F3B"/>
    <w:rsid w:val="00823339"/>
    <w:rsid w:val="0083131A"/>
    <w:rsid w:val="008351F0"/>
    <w:rsid w:val="00843752"/>
    <w:rsid w:val="00843ED3"/>
    <w:rsid w:val="00845F91"/>
    <w:rsid w:val="008462CC"/>
    <w:rsid w:val="00846CE0"/>
    <w:rsid w:val="00847086"/>
    <w:rsid w:val="00850B83"/>
    <w:rsid w:val="0085648A"/>
    <w:rsid w:val="00860454"/>
    <w:rsid w:val="00861FAD"/>
    <w:rsid w:val="008629C1"/>
    <w:rsid w:val="0086313E"/>
    <w:rsid w:val="008643FD"/>
    <w:rsid w:val="008646A2"/>
    <w:rsid w:val="0086481F"/>
    <w:rsid w:val="00866630"/>
    <w:rsid w:val="00867807"/>
    <w:rsid w:val="00871EA5"/>
    <w:rsid w:val="00873737"/>
    <w:rsid w:val="008744C5"/>
    <w:rsid w:val="008760ED"/>
    <w:rsid w:val="008761A1"/>
    <w:rsid w:val="00876D5E"/>
    <w:rsid w:val="008809DC"/>
    <w:rsid w:val="00880DE6"/>
    <w:rsid w:val="008811AA"/>
    <w:rsid w:val="008824B1"/>
    <w:rsid w:val="00885E52"/>
    <w:rsid w:val="00893BA2"/>
    <w:rsid w:val="008A64B2"/>
    <w:rsid w:val="008A7281"/>
    <w:rsid w:val="008A7389"/>
    <w:rsid w:val="008A7972"/>
    <w:rsid w:val="008B135B"/>
    <w:rsid w:val="008B37AE"/>
    <w:rsid w:val="008B7C1C"/>
    <w:rsid w:val="008C4B63"/>
    <w:rsid w:val="008C4BB6"/>
    <w:rsid w:val="008C6DF6"/>
    <w:rsid w:val="008C7111"/>
    <w:rsid w:val="008C7D2A"/>
    <w:rsid w:val="008D07B2"/>
    <w:rsid w:val="008D0B95"/>
    <w:rsid w:val="008D1B87"/>
    <w:rsid w:val="008D2E7F"/>
    <w:rsid w:val="008E1013"/>
    <w:rsid w:val="008E128F"/>
    <w:rsid w:val="008E1519"/>
    <w:rsid w:val="008E1DAE"/>
    <w:rsid w:val="008E2576"/>
    <w:rsid w:val="008E3477"/>
    <w:rsid w:val="008E3E87"/>
    <w:rsid w:val="008E47A4"/>
    <w:rsid w:val="008E6161"/>
    <w:rsid w:val="008E6747"/>
    <w:rsid w:val="008F4A0B"/>
    <w:rsid w:val="008F558D"/>
    <w:rsid w:val="008F5E38"/>
    <w:rsid w:val="008F6946"/>
    <w:rsid w:val="009054B8"/>
    <w:rsid w:val="009073B8"/>
    <w:rsid w:val="00907D3A"/>
    <w:rsid w:val="009109A6"/>
    <w:rsid w:val="00913C0F"/>
    <w:rsid w:val="00916AAE"/>
    <w:rsid w:val="009204CB"/>
    <w:rsid w:val="00926945"/>
    <w:rsid w:val="00927F4D"/>
    <w:rsid w:val="00927F7A"/>
    <w:rsid w:val="0093045A"/>
    <w:rsid w:val="0094263C"/>
    <w:rsid w:val="0094360D"/>
    <w:rsid w:val="009456D3"/>
    <w:rsid w:val="00946BE4"/>
    <w:rsid w:val="009474CF"/>
    <w:rsid w:val="009549D4"/>
    <w:rsid w:val="00955DAD"/>
    <w:rsid w:val="00965351"/>
    <w:rsid w:val="00965795"/>
    <w:rsid w:val="009678F7"/>
    <w:rsid w:val="009747E4"/>
    <w:rsid w:val="00974F58"/>
    <w:rsid w:val="00976C56"/>
    <w:rsid w:val="009777CD"/>
    <w:rsid w:val="00983DE9"/>
    <w:rsid w:val="0098413E"/>
    <w:rsid w:val="0098495C"/>
    <w:rsid w:val="0098628C"/>
    <w:rsid w:val="00987783"/>
    <w:rsid w:val="00990625"/>
    <w:rsid w:val="009909AB"/>
    <w:rsid w:val="009910A7"/>
    <w:rsid w:val="00991997"/>
    <w:rsid w:val="00991BA0"/>
    <w:rsid w:val="009955D3"/>
    <w:rsid w:val="00996105"/>
    <w:rsid w:val="00997A8D"/>
    <w:rsid w:val="00997D78"/>
    <w:rsid w:val="009A1B82"/>
    <w:rsid w:val="009A1EC8"/>
    <w:rsid w:val="009A1FB4"/>
    <w:rsid w:val="009B1C65"/>
    <w:rsid w:val="009B2EC7"/>
    <w:rsid w:val="009B5989"/>
    <w:rsid w:val="009B5C43"/>
    <w:rsid w:val="009B61C2"/>
    <w:rsid w:val="009B75C6"/>
    <w:rsid w:val="009C29CE"/>
    <w:rsid w:val="009C366C"/>
    <w:rsid w:val="009C38CC"/>
    <w:rsid w:val="009C4CA5"/>
    <w:rsid w:val="009C65A6"/>
    <w:rsid w:val="009D1C58"/>
    <w:rsid w:val="009E1C89"/>
    <w:rsid w:val="009E2E49"/>
    <w:rsid w:val="009E358D"/>
    <w:rsid w:val="009E3784"/>
    <w:rsid w:val="009E65E3"/>
    <w:rsid w:val="009F3B6D"/>
    <w:rsid w:val="009F4226"/>
    <w:rsid w:val="009F50FF"/>
    <w:rsid w:val="009F5ED7"/>
    <w:rsid w:val="009F78EF"/>
    <w:rsid w:val="00A020C6"/>
    <w:rsid w:val="00A025F8"/>
    <w:rsid w:val="00A03149"/>
    <w:rsid w:val="00A04AA9"/>
    <w:rsid w:val="00A0603E"/>
    <w:rsid w:val="00A122E5"/>
    <w:rsid w:val="00A13067"/>
    <w:rsid w:val="00A14643"/>
    <w:rsid w:val="00A15173"/>
    <w:rsid w:val="00A161DB"/>
    <w:rsid w:val="00A16E09"/>
    <w:rsid w:val="00A17D43"/>
    <w:rsid w:val="00A22714"/>
    <w:rsid w:val="00A22A86"/>
    <w:rsid w:val="00A32B83"/>
    <w:rsid w:val="00A338B0"/>
    <w:rsid w:val="00A345C9"/>
    <w:rsid w:val="00A41384"/>
    <w:rsid w:val="00A42391"/>
    <w:rsid w:val="00A42E74"/>
    <w:rsid w:val="00A47948"/>
    <w:rsid w:val="00A549DF"/>
    <w:rsid w:val="00A61500"/>
    <w:rsid w:val="00A62142"/>
    <w:rsid w:val="00A65971"/>
    <w:rsid w:val="00A6648C"/>
    <w:rsid w:val="00A71381"/>
    <w:rsid w:val="00A72904"/>
    <w:rsid w:val="00A73E0E"/>
    <w:rsid w:val="00A74CBC"/>
    <w:rsid w:val="00A75595"/>
    <w:rsid w:val="00A804EF"/>
    <w:rsid w:val="00A8109E"/>
    <w:rsid w:val="00A83F30"/>
    <w:rsid w:val="00A83F80"/>
    <w:rsid w:val="00A8419C"/>
    <w:rsid w:val="00A853B0"/>
    <w:rsid w:val="00A90E21"/>
    <w:rsid w:val="00A91774"/>
    <w:rsid w:val="00A91A66"/>
    <w:rsid w:val="00A92916"/>
    <w:rsid w:val="00A92ECF"/>
    <w:rsid w:val="00A94615"/>
    <w:rsid w:val="00A94630"/>
    <w:rsid w:val="00AA2627"/>
    <w:rsid w:val="00AA3A53"/>
    <w:rsid w:val="00AA4FA3"/>
    <w:rsid w:val="00AA7E36"/>
    <w:rsid w:val="00AB2ACA"/>
    <w:rsid w:val="00AB3E74"/>
    <w:rsid w:val="00AB53B5"/>
    <w:rsid w:val="00AB581B"/>
    <w:rsid w:val="00AB7E35"/>
    <w:rsid w:val="00AC00AF"/>
    <w:rsid w:val="00AC3BE0"/>
    <w:rsid w:val="00AC3CEA"/>
    <w:rsid w:val="00AC59CB"/>
    <w:rsid w:val="00AD357D"/>
    <w:rsid w:val="00AD3DC7"/>
    <w:rsid w:val="00AD3E30"/>
    <w:rsid w:val="00AD7FC4"/>
    <w:rsid w:val="00AE2101"/>
    <w:rsid w:val="00AE2FF4"/>
    <w:rsid w:val="00AE4318"/>
    <w:rsid w:val="00AE774C"/>
    <w:rsid w:val="00AF05BE"/>
    <w:rsid w:val="00AF082A"/>
    <w:rsid w:val="00AF3617"/>
    <w:rsid w:val="00AF3DE6"/>
    <w:rsid w:val="00AF6AB8"/>
    <w:rsid w:val="00AF7429"/>
    <w:rsid w:val="00B01B9C"/>
    <w:rsid w:val="00B042B1"/>
    <w:rsid w:val="00B06A4A"/>
    <w:rsid w:val="00B10857"/>
    <w:rsid w:val="00B132D0"/>
    <w:rsid w:val="00B142CC"/>
    <w:rsid w:val="00B14AAD"/>
    <w:rsid w:val="00B1530F"/>
    <w:rsid w:val="00B177C6"/>
    <w:rsid w:val="00B17C78"/>
    <w:rsid w:val="00B20464"/>
    <w:rsid w:val="00B269F6"/>
    <w:rsid w:val="00B273DE"/>
    <w:rsid w:val="00B30FB2"/>
    <w:rsid w:val="00B315E0"/>
    <w:rsid w:val="00B33600"/>
    <w:rsid w:val="00B37F7F"/>
    <w:rsid w:val="00B434EE"/>
    <w:rsid w:val="00B43C5D"/>
    <w:rsid w:val="00B43F99"/>
    <w:rsid w:val="00B4575F"/>
    <w:rsid w:val="00B50C34"/>
    <w:rsid w:val="00B5263D"/>
    <w:rsid w:val="00B538D6"/>
    <w:rsid w:val="00B56D9F"/>
    <w:rsid w:val="00B60F86"/>
    <w:rsid w:val="00B622A3"/>
    <w:rsid w:val="00B63820"/>
    <w:rsid w:val="00B6635B"/>
    <w:rsid w:val="00B70717"/>
    <w:rsid w:val="00B71077"/>
    <w:rsid w:val="00B75CC0"/>
    <w:rsid w:val="00B816B2"/>
    <w:rsid w:val="00B81F0C"/>
    <w:rsid w:val="00B8329D"/>
    <w:rsid w:val="00B83836"/>
    <w:rsid w:val="00B90F42"/>
    <w:rsid w:val="00B94D72"/>
    <w:rsid w:val="00BA262F"/>
    <w:rsid w:val="00BA2D8A"/>
    <w:rsid w:val="00BA3335"/>
    <w:rsid w:val="00BA3FD8"/>
    <w:rsid w:val="00BA736D"/>
    <w:rsid w:val="00BB09A4"/>
    <w:rsid w:val="00BB16BF"/>
    <w:rsid w:val="00BB2F77"/>
    <w:rsid w:val="00BB31E5"/>
    <w:rsid w:val="00BB51D6"/>
    <w:rsid w:val="00BB5226"/>
    <w:rsid w:val="00BB6390"/>
    <w:rsid w:val="00BB698B"/>
    <w:rsid w:val="00BB6A4D"/>
    <w:rsid w:val="00BC4B4D"/>
    <w:rsid w:val="00BC6361"/>
    <w:rsid w:val="00BD28E6"/>
    <w:rsid w:val="00BD2E40"/>
    <w:rsid w:val="00BD3538"/>
    <w:rsid w:val="00BD749F"/>
    <w:rsid w:val="00BD7FA8"/>
    <w:rsid w:val="00BE02AE"/>
    <w:rsid w:val="00BE0EE3"/>
    <w:rsid w:val="00BE16BB"/>
    <w:rsid w:val="00BE314C"/>
    <w:rsid w:val="00BE51D8"/>
    <w:rsid w:val="00BE5EAB"/>
    <w:rsid w:val="00BE6D3E"/>
    <w:rsid w:val="00BF0C49"/>
    <w:rsid w:val="00BF0D81"/>
    <w:rsid w:val="00BF0EDD"/>
    <w:rsid w:val="00BF452A"/>
    <w:rsid w:val="00BF52F8"/>
    <w:rsid w:val="00BF56E3"/>
    <w:rsid w:val="00BF5CD0"/>
    <w:rsid w:val="00BF6588"/>
    <w:rsid w:val="00C028B5"/>
    <w:rsid w:val="00C03F83"/>
    <w:rsid w:val="00C06C31"/>
    <w:rsid w:val="00C06DBD"/>
    <w:rsid w:val="00C10707"/>
    <w:rsid w:val="00C1533B"/>
    <w:rsid w:val="00C20721"/>
    <w:rsid w:val="00C213E1"/>
    <w:rsid w:val="00C275C4"/>
    <w:rsid w:val="00C27EA3"/>
    <w:rsid w:val="00C372FD"/>
    <w:rsid w:val="00C402B7"/>
    <w:rsid w:val="00C41A1B"/>
    <w:rsid w:val="00C44D82"/>
    <w:rsid w:val="00C4532B"/>
    <w:rsid w:val="00C47982"/>
    <w:rsid w:val="00C50DF1"/>
    <w:rsid w:val="00C50F12"/>
    <w:rsid w:val="00C512D6"/>
    <w:rsid w:val="00C51AEF"/>
    <w:rsid w:val="00C546D1"/>
    <w:rsid w:val="00C54FA8"/>
    <w:rsid w:val="00C557CA"/>
    <w:rsid w:val="00C55A77"/>
    <w:rsid w:val="00C6436E"/>
    <w:rsid w:val="00C64B40"/>
    <w:rsid w:val="00C6621A"/>
    <w:rsid w:val="00C76102"/>
    <w:rsid w:val="00C77AA5"/>
    <w:rsid w:val="00C821AE"/>
    <w:rsid w:val="00C82F51"/>
    <w:rsid w:val="00C84B51"/>
    <w:rsid w:val="00C87572"/>
    <w:rsid w:val="00C87B53"/>
    <w:rsid w:val="00C90AAA"/>
    <w:rsid w:val="00C92B4A"/>
    <w:rsid w:val="00C92CB7"/>
    <w:rsid w:val="00CA29B7"/>
    <w:rsid w:val="00CA5F68"/>
    <w:rsid w:val="00CA6F10"/>
    <w:rsid w:val="00CA7425"/>
    <w:rsid w:val="00CB3694"/>
    <w:rsid w:val="00CB5D66"/>
    <w:rsid w:val="00CB6A52"/>
    <w:rsid w:val="00CB7CA4"/>
    <w:rsid w:val="00CC1DD7"/>
    <w:rsid w:val="00CC6993"/>
    <w:rsid w:val="00CC70E9"/>
    <w:rsid w:val="00CD1D8F"/>
    <w:rsid w:val="00CD338B"/>
    <w:rsid w:val="00CD35D5"/>
    <w:rsid w:val="00CD3D2A"/>
    <w:rsid w:val="00CD4B0E"/>
    <w:rsid w:val="00CD61EF"/>
    <w:rsid w:val="00CD6B33"/>
    <w:rsid w:val="00CE1737"/>
    <w:rsid w:val="00CE2471"/>
    <w:rsid w:val="00CE301A"/>
    <w:rsid w:val="00CE7AED"/>
    <w:rsid w:val="00CE7D3A"/>
    <w:rsid w:val="00CF03C9"/>
    <w:rsid w:val="00CF0BD8"/>
    <w:rsid w:val="00CF0F92"/>
    <w:rsid w:val="00CF21F0"/>
    <w:rsid w:val="00CF36FA"/>
    <w:rsid w:val="00CF4017"/>
    <w:rsid w:val="00CF7896"/>
    <w:rsid w:val="00D0049E"/>
    <w:rsid w:val="00D04F54"/>
    <w:rsid w:val="00D100F5"/>
    <w:rsid w:val="00D10473"/>
    <w:rsid w:val="00D14214"/>
    <w:rsid w:val="00D16BB0"/>
    <w:rsid w:val="00D17FB3"/>
    <w:rsid w:val="00D24FBE"/>
    <w:rsid w:val="00D36DE5"/>
    <w:rsid w:val="00D37623"/>
    <w:rsid w:val="00D4491C"/>
    <w:rsid w:val="00D46870"/>
    <w:rsid w:val="00D525FB"/>
    <w:rsid w:val="00D53673"/>
    <w:rsid w:val="00D53948"/>
    <w:rsid w:val="00D53A26"/>
    <w:rsid w:val="00D55839"/>
    <w:rsid w:val="00D61A17"/>
    <w:rsid w:val="00D63D4D"/>
    <w:rsid w:val="00D63E55"/>
    <w:rsid w:val="00D6521A"/>
    <w:rsid w:val="00D671CB"/>
    <w:rsid w:val="00D71ED0"/>
    <w:rsid w:val="00D74F8F"/>
    <w:rsid w:val="00D76542"/>
    <w:rsid w:val="00D77460"/>
    <w:rsid w:val="00D77AFC"/>
    <w:rsid w:val="00D80104"/>
    <w:rsid w:val="00D82618"/>
    <w:rsid w:val="00D82DC7"/>
    <w:rsid w:val="00D854BA"/>
    <w:rsid w:val="00D85EA0"/>
    <w:rsid w:val="00D86B1A"/>
    <w:rsid w:val="00D87962"/>
    <w:rsid w:val="00D9041F"/>
    <w:rsid w:val="00D95540"/>
    <w:rsid w:val="00D96AAD"/>
    <w:rsid w:val="00D96B25"/>
    <w:rsid w:val="00D972B4"/>
    <w:rsid w:val="00DA056B"/>
    <w:rsid w:val="00DA208D"/>
    <w:rsid w:val="00DA2465"/>
    <w:rsid w:val="00DA252D"/>
    <w:rsid w:val="00DA49AE"/>
    <w:rsid w:val="00DA628A"/>
    <w:rsid w:val="00DA7D3F"/>
    <w:rsid w:val="00DB2C4B"/>
    <w:rsid w:val="00DB6540"/>
    <w:rsid w:val="00DC12EE"/>
    <w:rsid w:val="00DC1BC6"/>
    <w:rsid w:val="00DC6820"/>
    <w:rsid w:val="00DC706C"/>
    <w:rsid w:val="00DD17AA"/>
    <w:rsid w:val="00DD35F1"/>
    <w:rsid w:val="00DD5BF9"/>
    <w:rsid w:val="00DD65F7"/>
    <w:rsid w:val="00DD7336"/>
    <w:rsid w:val="00DD766A"/>
    <w:rsid w:val="00DE23A4"/>
    <w:rsid w:val="00DE35CE"/>
    <w:rsid w:val="00DE37FF"/>
    <w:rsid w:val="00DE57AF"/>
    <w:rsid w:val="00DF0D7C"/>
    <w:rsid w:val="00DF1239"/>
    <w:rsid w:val="00DF2606"/>
    <w:rsid w:val="00DF33BF"/>
    <w:rsid w:val="00DF45E6"/>
    <w:rsid w:val="00DF58EA"/>
    <w:rsid w:val="00DF68BF"/>
    <w:rsid w:val="00E00039"/>
    <w:rsid w:val="00E005D2"/>
    <w:rsid w:val="00E00AB6"/>
    <w:rsid w:val="00E04AB5"/>
    <w:rsid w:val="00E11A1D"/>
    <w:rsid w:val="00E15412"/>
    <w:rsid w:val="00E15BD0"/>
    <w:rsid w:val="00E163EF"/>
    <w:rsid w:val="00E17494"/>
    <w:rsid w:val="00E2377F"/>
    <w:rsid w:val="00E27CDB"/>
    <w:rsid w:val="00E30215"/>
    <w:rsid w:val="00E30C13"/>
    <w:rsid w:val="00E335C7"/>
    <w:rsid w:val="00E37942"/>
    <w:rsid w:val="00E43786"/>
    <w:rsid w:val="00E4503C"/>
    <w:rsid w:val="00E46436"/>
    <w:rsid w:val="00E51277"/>
    <w:rsid w:val="00E53115"/>
    <w:rsid w:val="00E53487"/>
    <w:rsid w:val="00E534D8"/>
    <w:rsid w:val="00E53EBF"/>
    <w:rsid w:val="00E6029E"/>
    <w:rsid w:val="00E60613"/>
    <w:rsid w:val="00E62A64"/>
    <w:rsid w:val="00E63414"/>
    <w:rsid w:val="00E7191F"/>
    <w:rsid w:val="00E72A39"/>
    <w:rsid w:val="00E7306D"/>
    <w:rsid w:val="00E7331F"/>
    <w:rsid w:val="00E74414"/>
    <w:rsid w:val="00E74A88"/>
    <w:rsid w:val="00E74C61"/>
    <w:rsid w:val="00E75980"/>
    <w:rsid w:val="00E764B6"/>
    <w:rsid w:val="00E765CA"/>
    <w:rsid w:val="00E83CEB"/>
    <w:rsid w:val="00E85BAF"/>
    <w:rsid w:val="00E9071A"/>
    <w:rsid w:val="00E922EB"/>
    <w:rsid w:val="00E923C5"/>
    <w:rsid w:val="00E93BA7"/>
    <w:rsid w:val="00E95F66"/>
    <w:rsid w:val="00E97A19"/>
    <w:rsid w:val="00E97F95"/>
    <w:rsid w:val="00EA1C4E"/>
    <w:rsid w:val="00EA403A"/>
    <w:rsid w:val="00EB0673"/>
    <w:rsid w:val="00EB146F"/>
    <w:rsid w:val="00EB16B9"/>
    <w:rsid w:val="00EB6785"/>
    <w:rsid w:val="00EB7A21"/>
    <w:rsid w:val="00EB7EB2"/>
    <w:rsid w:val="00EC0B87"/>
    <w:rsid w:val="00EC20F5"/>
    <w:rsid w:val="00EC3161"/>
    <w:rsid w:val="00EC3642"/>
    <w:rsid w:val="00EC38D9"/>
    <w:rsid w:val="00EC46C0"/>
    <w:rsid w:val="00EC4AE8"/>
    <w:rsid w:val="00EC4ECF"/>
    <w:rsid w:val="00EC4F50"/>
    <w:rsid w:val="00ED065F"/>
    <w:rsid w:val="00ED070D"/>
    <w:rsid w:val="00ED2483"/>
    <w:rsid w:val="00ED2734"/>
    <w:rsid w:val="00ED4A4C"/>
    <w:rsid w:val="00EE63A4"/>
    <w:rsid w:val="00EE69BD"/>
    <w:rsid w:val="00EE7E8A"/>
    <w:rsid w:val="00EF1F4C"/>
    <w:rsid w:val="00EF3D49"/>
    <w:rsid w:val="00EF4270"/>
    <w:rsid w:val="00EF6897"/>
    <w:rsid w:val="00F00ED3"/>
    <w:rsid w:val="00F01093"/>
    <w:rsid w:val="00F010B1"/>
    <w:rsid w:val="00F027BD"/>
    <w:rsid w:val="00F04193"/>
    <w:rsid w:val="00F04AB2"/>
    <w:rsid w:val="00F04DFB"/>
    <w:rsid w:val="00F07458"/>
    <w:rsid w:val="00F104FB"/>
    <w:rsid w:val="00F23698"/>
    <w:rsid w:val="00F23F5A"/>
    <w:rsid w:val="00F24A2C"/>
    <w:rsid w:val="00F325A3"/>
    <w:rsid w:val="00F325DC"/>
    <w:rsid w:val="00F33188"/>
    <w:rsid w:val="00F33CEE"/>
    <w:rsid w:val="00F3506D"/>
    <w:rsid w:val="00F37D9B"/>
    <w:rsid w:val="00F42E4D"/>
    <w:rsid w:val="00F51C75"/>
    <w:rsid w:val="00F53D88"/>
    <w:rsid w:val="00F5788D"/>
    <w:rsid w:val="00F60532"/>
    <w:rsid w:val="00F650AB"/>
    <w:rsid w:val="00F65922"/>
    <w:rsid w:val="00F65AF0"/>
    <w:rsid w:val="00F73157"/>
    <w:rsid w:val="00F73CCC"/>
    <w:rsid w:val="00F74FC2"/>
    <w:rsid w:val="00F83801"/>
    <w:rsid w:val="00F83D22"/>
    <w:rsid w:val="00F85308"/>
    <w:rsid w:val="00F911B9"/>
    <w:rsid w:val="00F91763"/>
    <w:rsid w:val="00F92843"/>
    <w:rsid w:val="00FA230F"/>
    <w:rsid w:val="00FA3F59"/>
    <w:rsid w:val="00FA7D94"/>
    <w:rsid w:val="00FB2E0E"/>
    <w:rsid w:val="00FB34AA"/>
    <w:rsid w:val="00FB5329"/>
    <w:rsid w:val="00FC1896"/>
    <w:rsid w:val="00FC36D9"/>
    <w:rsid w:val="00FD1514"/>
    <w:rsid w:val="00FD3BCC"/>
    <w:rsid w:val="00FD666C"/>
    <w:rsid w:val="00FE0A9C"/>
    <w:rsid w:val="00FE53D5"/>
    <w:rsid w:val="00FE58CC"/>
    <w:rsid w:val="00FE7C86"/>
    <w:rsid w:val="00FF063D"/>
    <w:rsid w:val="00FF2D07"/>
    <w:rsid w:val="00FF4287"/>
    <w:rsid w:val="00FF6CCA"/>
    <w:rsid w:val="0B8C51C5"/>
    <w:rsid w:val="6EFD1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B498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D37FB"/>
    <w:rPr>
      <w:color w:val="000080"/>
      <w:u w:val="single"/>
    </w:rPr>
  </w:style>
  <w:style w:type="paragraph" w:styleId="a5">
    <w:name w:val="Normal (Web)"/>
    <w:basedOn w:val="a"/>
    <w:uiPriority w:val="99"/>
    <w:unhideWhenUsed/>
    <w:rsid w:val="001D37F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Цветовое выделение"/>
    <w:uiPriority w:val="99"/>
    <w:rsid w:val="000649DB"/>
    <w:rPr>
      <w:b/>
      <w:bCs/>
      <w:color w:val="26282F"/>
    </w:rPr>
  </w:style>
  <w:style w:type="character" w:customStyle="1" w:styleId="sokr">
    <w:name w:val="sokr"/>
    <w:basedOn w:val="a0"/>
    <w:uiPriority w:val="99"/>
    <w:rsid w:val="007130FB"/>
  </w:style>
  <w:style w:type="paragraph" w:styleId="a7">
    <w:name w:val="Plain Text"/>
    <w:basedOn w:val="a"/>
    <w:link w:val="a8"/>
    <w:uiPriority w:val="99"/>
    <w:rsid w:val="00B01B9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uiPriority w:val="99"/>
    <w:rsid w:val="00B01B9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 Spacing"/>
    <w:uiPriority w:val="99"/>
    <w:qFormat/>
    <w:rsid w:val="005811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harmaction">
    <w:name w:val="pharm_action"/>
    <w:basedOn w:val="a0"/>
    <w:rsid w:val="00537D1E"/>
  </w:style>
  <w:style w:type="paragraph" w:customStyle="1" w:styleId="1">
    <w:name w:val="Абзац списка1"/>
    <w:basedOn w:val="a"/>
    <w:rsid w:val="00DD766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uiPriority w:val="39"/>
    <w:rsid w:val="00606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DF3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F33BF"/>
  </w:style>
  <w:style w:type="paragraph" w:styleId="ad">
    <w:name w:val="footer"/>
    <w:basedOn w:val="a"/>
    <w:link w:val="ae"/>
    <w:uiPriority w:val="99"/>
    <w:unhideWhenUsed/>
    <w:rsid w:val="00DF3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F33BF"/>
  </w:style>
  <w:style w:type="paragraph" w:customStyle="1" w:styleId="10">
    <w:name w:val="Без интервала1"/>
    <w:rsid w:val="006537D5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">
    <w:name w:val="Без интервала2"/>
    <w:rsid w:val="00CC1DD7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7B1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B1331"/>
    <w:rPr>
      <w:rFonts w:ascii="Tahoma" w:hAnsi="Tahoma" w:cs="Tahoma"/>
      <w:sz w:val="16"/>
      <w:szCs w:val="16"/>
    </w:rPr>
  </w:style>
  <w:style w:type="character" w:customStyle="1" w:styleId="freebirdformviewerviewitemsitemrequiredasterisk">
    <w:name w:val="freebirdformviewerviewitemsitemrequiredasterisk"/>
    <w:basedOn w:val="a0"/>
    <w:rsid w:val="008C6D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2695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713830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5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9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62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21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09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80810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2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2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3948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78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16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55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98836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52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65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06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637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9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77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0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50599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62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1691351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5921328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1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4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232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44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12841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94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60714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87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94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62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50048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29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699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16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26856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57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631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2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5581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970476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0797155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6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65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43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16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9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04137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98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8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60424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639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284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44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74537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32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538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71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8564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635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306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1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92076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55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83274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393237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86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45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82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68324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800142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2920610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4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56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0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506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63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614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9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1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36697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91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059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78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9369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419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987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03553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008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31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38082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5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4069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341152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0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02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21073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1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8511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6711764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1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0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94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181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05450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416219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4490527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8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9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780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9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93963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2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18750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0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097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58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54971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73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314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54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35519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51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954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44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73448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8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9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310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4828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0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1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7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577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46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67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28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301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1688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737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896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79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418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99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06534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8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8015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071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2533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8531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813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220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888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322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17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540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98313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521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909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79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69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96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022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98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366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09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12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029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46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210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54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3761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494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73669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355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5452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91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97439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316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0811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644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1669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287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488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4649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697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034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89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300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9993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648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66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58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444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35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7839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528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607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133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72423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775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922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734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7237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7909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107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355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672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93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097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2053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00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68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88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81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8523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342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31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425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246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982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00434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58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633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683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03918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203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762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922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3532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567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186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58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9664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2031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853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5027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217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909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801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136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12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547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109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734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4451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102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745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68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16134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4061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773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16790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695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866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451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6828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719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015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435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67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510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87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341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0043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9212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044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7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56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420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045444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5503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739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83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18666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254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8740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548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3402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625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5955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959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2449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510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429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563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6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794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299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21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559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188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98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80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132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18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8103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8758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348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517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33233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174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62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614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85763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8631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6999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421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4359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033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386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3195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112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87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0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212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490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35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506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029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02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844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75959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48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370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60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3077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6336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4418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920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1375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4304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9043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265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3913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291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33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407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11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32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71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3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172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642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098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93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313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181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5229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8131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9556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15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06970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639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984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76327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244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234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243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20822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838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964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12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46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1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0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928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4497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85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8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48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3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013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63039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575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2823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027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2197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0021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8750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69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1078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604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453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169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9588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616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290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5382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337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874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525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86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070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2532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049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977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169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468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4921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532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6980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526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09103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287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3721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119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10880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732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143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52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4036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760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809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0828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37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77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81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16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918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1632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360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003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542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448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59581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175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9944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876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91743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6869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926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13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56118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8935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96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575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2927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548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062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33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6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35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1116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4271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9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814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550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4486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889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691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586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54984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44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376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5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12525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665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6253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619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229843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7879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615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052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703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215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32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5524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82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06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1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20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489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85058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599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4307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98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4514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165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2365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5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9732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2705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4694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10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273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309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482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92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80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25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153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301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6187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63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8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85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93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445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4005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53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0586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95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66296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823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5733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4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13363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0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2501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120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0289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4622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409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90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8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604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530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020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32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46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32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282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028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189306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747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2649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37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14706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600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8993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094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1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584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260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630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93534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054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1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430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9749470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2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59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613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06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73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419534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1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82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584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4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374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1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08568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510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018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6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8685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5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952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9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70765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00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3634494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0127568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1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2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4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61285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70139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642729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04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00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23133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39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192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29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07234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5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48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29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05702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85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731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65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14541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4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638025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6834326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02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660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4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7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3727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34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4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9644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12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82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52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13238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495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020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8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40245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76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947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73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07365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94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393097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6492104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9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22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2273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87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90116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51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653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06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79996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86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4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70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34401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84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385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2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6052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965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479025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4597620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51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401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52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7133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34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52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67295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1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138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7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9438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85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818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78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39479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84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70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3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52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38504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5972542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9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3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81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80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1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201154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8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87031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03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472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2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82313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389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8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65316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3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897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4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89537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187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5299664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4125107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0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7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758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5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8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704512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79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0994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53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22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05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36451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60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795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09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0904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780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088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5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75121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229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9095852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7434519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7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1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67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38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6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8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69830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0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17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91025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0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04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00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30779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69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769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26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78650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801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460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42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2912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7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96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8431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5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0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34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25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68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96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825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6002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8523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478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110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848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5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36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83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268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3034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474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061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939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803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0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518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74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33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603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18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28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16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988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587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9070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89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408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658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9945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334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7208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32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75316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378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3812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271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5704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856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840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636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34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29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574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9706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737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35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066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1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01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531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5434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8557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9620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057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2846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49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6657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91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47023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88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0321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608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0251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942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625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1823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04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97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193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072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0275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03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640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766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95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62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37995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0971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952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577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55738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052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960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0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3235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594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1015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561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50740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8785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837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137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1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393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262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160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885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966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59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11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84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625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325589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458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3586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529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1083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518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438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66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52697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400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7690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22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3300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632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763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269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62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8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19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089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3510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57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01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0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04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424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76670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435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7441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247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7675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792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2072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585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16023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337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142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877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1736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734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632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91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59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581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745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242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790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453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846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325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262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504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7567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1222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5438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6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3425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196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807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370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932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001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7817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1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17018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838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82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335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10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32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166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153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903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68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83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641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53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568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9055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3380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1858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64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52943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55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0337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481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12528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503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163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340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536812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507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451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89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71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376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011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171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61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67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190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0211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362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244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70347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688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648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350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238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415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4550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23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412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4857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71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686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935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033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791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9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18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70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373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08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265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40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43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135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5322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5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00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70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14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5156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52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43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441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307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297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06560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721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0108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35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7430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595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4264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390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7005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483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5810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28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85643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940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457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7646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2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974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775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731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743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08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269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272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1414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197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5122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0147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8156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762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6447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2984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644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757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567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549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5370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3319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7089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7793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0654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85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850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332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5103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661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4396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0149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447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2512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239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917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033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2632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2289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5995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9119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3102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7449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535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72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769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9641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6626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9354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584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5422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0299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723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8366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276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8368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7181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0143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5813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9338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186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9390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1512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547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7551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057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5575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6264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6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724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3469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792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8442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1121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251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303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3789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490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076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243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237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1161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022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947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45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09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925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94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1590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8772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12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05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6484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88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19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737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774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2360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232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6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735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408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8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73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599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328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6162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743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70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618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533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507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4978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804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9707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068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00985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1819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6000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309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0832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627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6675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338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3165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888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756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428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50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310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64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18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434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2644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68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738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62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133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9967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149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2840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926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15772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9901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3799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17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660129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280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800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906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04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899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907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522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40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38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690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993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527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78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68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358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7985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40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924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350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07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912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53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132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7603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93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64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74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877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159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850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833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014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303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210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6080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428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4075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350963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914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1466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76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25862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838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3230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887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89765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2961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242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9050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7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648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673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042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2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368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72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379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48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560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0411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549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92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93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47658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123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46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196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8103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993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9178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800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11672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56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664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50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3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9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97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359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577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54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323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488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55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372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19627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5886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9525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597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507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117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7956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484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46301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439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8262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488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61717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309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851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5717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577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263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328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67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3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977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07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828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368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680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0633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163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665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78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04978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951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7362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554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96025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867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2423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838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89860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109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725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035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91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23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171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488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27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86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43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20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9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4212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46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4620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629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5454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759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2066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6794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034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4202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470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5646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5317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7823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4859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179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3345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02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7814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45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137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2867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9423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1368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9761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3810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687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1978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1285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922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7922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9340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8883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4022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1075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699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656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1278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9477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6559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7774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402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4203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649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098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4256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479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0711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1484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518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5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2503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8496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755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651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752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2878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856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041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473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704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203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3107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072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766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5873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745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52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4033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560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65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472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302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447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990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460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96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910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21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720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042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998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822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927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075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10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77634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1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13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27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37781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581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3700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90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87228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310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634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250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88294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851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689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2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76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56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933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335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1297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3474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32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411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10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12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13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123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06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91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12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862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140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3021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80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4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472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04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803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180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36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523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390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68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15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265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2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286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17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07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5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550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179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21231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491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261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05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3133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444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103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26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6178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96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8171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893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32963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4647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010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9610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98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83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050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612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614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826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092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214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428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805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451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5112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5002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9167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6244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64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7100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586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324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3591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1905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898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739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20966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331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4163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0964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9709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3168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99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3915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410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4034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4473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0710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4413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3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169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026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6780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727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396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50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82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0647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9755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201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049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8660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235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971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712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2720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9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01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95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812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4315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483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915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64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4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32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0341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446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45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099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5402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005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245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606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1624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86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251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231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13233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779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587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8789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55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3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10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855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47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79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24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507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239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735578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680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517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61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06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545640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507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74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515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69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419886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37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1745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35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920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126237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419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76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057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561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181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346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8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58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011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18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336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84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77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58377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181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3252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504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29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91120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422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803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124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751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07376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673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34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59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76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3597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87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261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013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1301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0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956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500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30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360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881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20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65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951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350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5012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063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357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005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07305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117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5284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923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48145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5871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669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11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203017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9687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863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4485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7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39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03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510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651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0042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052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15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6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770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66175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4212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199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47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4509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189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62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898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50434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9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4414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215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87797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849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933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540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23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873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463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301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3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428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24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534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9902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6749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817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0302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2205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4820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981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162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6236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394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48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4187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60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339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3904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6546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8667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644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3991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7356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674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474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0558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1353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652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979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2947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447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0322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5178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5444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9101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5366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5799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5367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783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7181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2343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9624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9884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3763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7990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5410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2484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935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9915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965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1241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8874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823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319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854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9045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285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7835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086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28686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421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1643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1988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6317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699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6665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5028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990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876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644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9579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55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6955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450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2608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5422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2071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7536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217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595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152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920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913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228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1715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7651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467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0778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6172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040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8299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2119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1384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725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9825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37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03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0661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817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7985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825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466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764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6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3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04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639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839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174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120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296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986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7246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464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991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8086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49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05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3866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173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6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171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91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272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879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316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7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680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274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074703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11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1705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02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382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85048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020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183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55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767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345830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105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3772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9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033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439987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461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580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921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49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73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89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450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2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4582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941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457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402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510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504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78295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12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012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634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9465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535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9838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03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6301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1884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3646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56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26859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381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829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8661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41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66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94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123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1443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3042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62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95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332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466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4755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895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4889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243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2525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493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6014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708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9681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129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7854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38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99696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4448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211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8122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82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800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37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2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56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468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569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40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861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701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0842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5404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3423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3124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7529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269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2900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167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3338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1966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596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0529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553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5234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2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6539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340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513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6020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0984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9026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821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155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8711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2417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896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581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9022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930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99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156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3039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3749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689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105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748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161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324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2211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15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018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92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8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16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42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502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073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0002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500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04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366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48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24751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92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0422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84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39834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3626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4864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9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30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561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1677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891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61607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420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919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62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43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033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92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13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8624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136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28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76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449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70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03001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432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448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507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33050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561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8950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843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2641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269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363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6024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44644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713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864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33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98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457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93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157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7882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116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09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039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954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9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45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21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188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2243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43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98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534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6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407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23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199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17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1989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874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3767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129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06876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9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9889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63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53455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689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98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10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80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9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05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259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1852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9186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500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750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789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8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6719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680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329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850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179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4105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6817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325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71265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005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5074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479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742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721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848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23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885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88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65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819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16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87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16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001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79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0487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3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081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035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440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003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9849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551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01817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419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260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371927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240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61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6597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70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725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739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22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43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74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248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783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756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7729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55850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118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7852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8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3224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077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779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523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3540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675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6190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15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5574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61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319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2289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52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54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327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4135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0957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14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4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56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387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3393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2652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3658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296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24767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0199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9894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5555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8179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95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5189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7838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128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120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789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78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007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135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467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795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8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32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91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323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87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81334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48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2843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39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628796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349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673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33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15495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90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734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932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03427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393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547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753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17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26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64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557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675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324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63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37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347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595541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925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1603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902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642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47387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904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7638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7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49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949026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342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607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410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45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08236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94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3337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236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4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16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28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394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73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83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614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791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070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913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797854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05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762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57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43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37170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8626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4127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89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20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190702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62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583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52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407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175632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111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964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139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764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52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30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35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74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403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22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2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69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89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7114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737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259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5751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573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77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2496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520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276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7341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42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862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194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08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441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550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18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311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0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959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4963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829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750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63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21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96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608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723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70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188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71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98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845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774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799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704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93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126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41133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44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3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451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35928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620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663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146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5131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073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9683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463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6137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0625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275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028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71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887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75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00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780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9631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944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434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3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33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70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222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978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667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54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92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7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00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14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5027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2212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14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739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5242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614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2127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288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72574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371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2764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852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1299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673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583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653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39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63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318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88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481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471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04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395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60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85894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6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6689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017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50551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0223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706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333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1175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084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3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61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835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801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23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934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866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23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787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7966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0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38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86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581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788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89809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1316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4932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969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75361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496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7676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207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1989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538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9015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296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0533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805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915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1758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58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96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65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13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834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73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93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242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789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16317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726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8028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99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20431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127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114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4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54202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845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963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195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5910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603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553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8365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1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127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668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71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3755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11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663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81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116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9472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349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0947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659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2016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338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833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701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9661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984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450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7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78805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93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570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055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27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44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30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147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223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2797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42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41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808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222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6562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332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805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391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8703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958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189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121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08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100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95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75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00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200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79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090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43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026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421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09702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527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5419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817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2094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79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488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30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50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47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64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119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651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280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19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47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7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37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019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81114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99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0539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551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84943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610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085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78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80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42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406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233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193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883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412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70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17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14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98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30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308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121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227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585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13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43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24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6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363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01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04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92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88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288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62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6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349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40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64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821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04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93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67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3602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38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197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874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198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6229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0674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596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063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6440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5204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938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120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720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43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7978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67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668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8124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72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2374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51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537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104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550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813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5783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7819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294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510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6266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515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8850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5304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727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3178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414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384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6001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49039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526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218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8174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282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020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0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8292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4370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446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48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199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8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977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772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559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1168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451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477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8254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070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754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7459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749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309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3477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281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368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416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109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6317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324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4379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2865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933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009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832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76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663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6885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70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312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831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1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976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129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1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8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6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191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23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487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040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423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1303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28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68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2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854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401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91559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08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1349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02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7295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799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079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34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20425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671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09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508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723115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670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265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151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02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277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837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795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9910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15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32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256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8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114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872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190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7531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47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9290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33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4334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162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08352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781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579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971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473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851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882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13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440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17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686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6536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608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31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81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11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108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193185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8370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7633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10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96664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9573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4280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914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51425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906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237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344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95943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995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116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7070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14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36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18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488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396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33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78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607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739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309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36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02330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94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4687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558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3176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547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1771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16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95463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822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155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60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8134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2901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446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950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4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3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660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91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887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087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90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63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13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04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86523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0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340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39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42297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126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0671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661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0445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7425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3801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91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5690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911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415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440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84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247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999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399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2088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925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94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96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533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697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188790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097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510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25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4187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94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5510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57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5741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190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109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654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04498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5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13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90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14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2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262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109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330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978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241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053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108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53483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764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854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887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37531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8569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1265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381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40271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833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99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80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4479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9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3464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4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270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96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4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9465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455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42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97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468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78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96037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44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994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04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58377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765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861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895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1271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164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65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463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84442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9244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70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9772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2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66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345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101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7466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037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2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653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547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662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28522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568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776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337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38879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1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6638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5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4521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20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4487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117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75747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7829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943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368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80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777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0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8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7597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064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04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791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690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909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28158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851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99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63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6761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039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2448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540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94050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1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0022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750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82001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562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323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226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23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380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763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191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9011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806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26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73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59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2537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31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652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24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243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973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321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34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750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99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886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00047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24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2568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87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44979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50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2873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98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2359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844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2876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277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24603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335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823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8284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20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0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3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631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0720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139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627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1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961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600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27279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3108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4035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510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7560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92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6632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713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7252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993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5818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638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81946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9865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632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35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113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743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57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1917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357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14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73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85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878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0728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86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075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065735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463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5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764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68339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018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4405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5942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16425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5686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730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75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8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111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49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659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3874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82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16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132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795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08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437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9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93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626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641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12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725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79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846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1693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853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91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307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60292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6345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7465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345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5073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866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3139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241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50809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00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4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806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5754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9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84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00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468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58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825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754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0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51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0649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37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01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055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015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56913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912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9449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87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83656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636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5853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915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06005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591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7444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459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8168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40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892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2632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14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950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10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581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8345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479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77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91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166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048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8646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111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5175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516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28123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351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4606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570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9032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121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4477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165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0844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070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873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1693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45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58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21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166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625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1203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8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64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581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694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04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96963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5195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136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3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9257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528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8209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888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0858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639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827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176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15848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105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594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4387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4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9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75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582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7094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016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606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694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6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106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4294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285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6112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644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1030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052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673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227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24674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319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7280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326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77113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18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757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38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9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652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10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572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4950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421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415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218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0298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38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596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48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76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322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107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6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79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787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287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0678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737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2591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758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8141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912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0856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10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9345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199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2948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580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4017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44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30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3124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28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029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822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0373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15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32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70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350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165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15541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183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1678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976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59977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7061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3747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769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05781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6222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51763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480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6848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494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5742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514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61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7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76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4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926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347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1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11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6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957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17457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7809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7507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690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52640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602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649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263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80294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977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313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887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23147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3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68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19621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2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2308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31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9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49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42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069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139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5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622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525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252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3619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455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092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688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69561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0317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2187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608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9618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181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370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71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9142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476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649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4338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836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0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274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915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2410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0716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450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76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892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0015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875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6036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134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11028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076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374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672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332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753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1789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392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6990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285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863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461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113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024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807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43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26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01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75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342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24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47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95923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779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1193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790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58915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788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284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993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37737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530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1389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2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83550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967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141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53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900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169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04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581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7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77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819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809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6483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358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5903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8470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2532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2720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936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5696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372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0812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3678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5838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447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168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5484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56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1499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8537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8142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2896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027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8007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6438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2512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5659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402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7861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4116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5159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647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4944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819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342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5449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641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951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0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497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976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1451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257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281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437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9424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48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92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73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13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84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827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14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879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370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920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1671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772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8068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762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16801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391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397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974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85813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1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1394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427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3467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9272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431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826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1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76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41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4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6156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51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3032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25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546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831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795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399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00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496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386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459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602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74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028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2624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3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300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67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73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8665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96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30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289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869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225008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161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1543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528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2661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788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157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398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2340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382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1954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844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67614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144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995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90931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1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71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08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5586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04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04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15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2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781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463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53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909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073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74187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860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2447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99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59392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348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5715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424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84154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912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38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743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95566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902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623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231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26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9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6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55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590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269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577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328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039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381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75951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359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9904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067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37033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426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295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24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539401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521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0723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9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3437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821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45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1304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771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34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31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1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0447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30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37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090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72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97911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82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8621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8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86853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21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4298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850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3224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724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245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46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8080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819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399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3170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10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948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280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497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5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48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05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20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924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134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25194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257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464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7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26700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169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143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457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534994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537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1003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13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5656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302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405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6488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85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320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025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451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775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53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306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92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40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80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32831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5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03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666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79607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767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6009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546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0747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899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3951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391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155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4779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814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102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85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496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6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93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158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340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511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80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86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911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7332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5558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8122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234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343567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8202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3708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942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91448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734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358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767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7531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764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702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12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57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86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001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60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0077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65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95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662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569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382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892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132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387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841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627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5443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218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3076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567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53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069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943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647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427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779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351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0140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692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08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0496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371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834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7164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223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1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010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932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92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535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13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002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6178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458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982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813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27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4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5273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550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3572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074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120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9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666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091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48719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8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9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004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24504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393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947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783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11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316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0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02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082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72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37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283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64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FFFFFF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8954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69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4292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0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672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7674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464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0927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700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9337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73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467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6651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556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6758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0792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7753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550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6912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8894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9045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5441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5707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2814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8335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6417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563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1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039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6151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71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2411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3691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3048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3359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847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9124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491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480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0943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1705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5694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2135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6475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267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381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78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4027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3095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3318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3027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2418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2669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352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00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585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5255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40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009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768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27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90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2375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302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919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9664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134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20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944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362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825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315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FFFFF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237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400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69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173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8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935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157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434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48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4613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55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030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0152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258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630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727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87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7112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252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0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5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9478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9116230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2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4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017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5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1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44695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58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4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59603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38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521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9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76377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930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475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85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17499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1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937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39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41258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34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810671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914609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7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9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38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0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78405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35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82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7976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2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15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434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0747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09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968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0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4977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66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860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37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31800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3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599307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4307815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2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607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94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437855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1135534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7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67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6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27126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4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8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920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1568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7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47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61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1945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2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259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096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093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154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19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12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2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195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3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94205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914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9777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503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61969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247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3952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496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26126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376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066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037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61842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7067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950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43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7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7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10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796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38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44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583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52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411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087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3930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014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1897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295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25430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999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8099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060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9998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512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646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22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11147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424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293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7390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91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7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808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044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7604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277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6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61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226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679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27093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2865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626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5433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7719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086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192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40077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836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1818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171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5444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514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466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6063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84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15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428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149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738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597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43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709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732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904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5819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411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8873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070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98244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397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8946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743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57762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111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032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979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07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10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912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029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305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3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504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889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4502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70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868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6755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2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33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3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271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0088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056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860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202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38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8236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67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6035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297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05027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71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536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669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37811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154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8273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153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4335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226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669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2408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23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842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6972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944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90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27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309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06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2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32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021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16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4535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921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21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42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995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148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26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567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63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904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582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732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565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1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9270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285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744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23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463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874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727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38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961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584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481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172152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3550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588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8947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60963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518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964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092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1244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481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9309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74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88413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911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069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2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8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3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543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56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3423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274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926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3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86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787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19822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095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8618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923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9898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9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8553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9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7683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734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8506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9254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4219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75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127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352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96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7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319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868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343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8010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571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0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968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07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2175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81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3526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238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9104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232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179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520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3359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7695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417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444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0072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103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01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570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25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168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58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567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74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596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12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15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43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548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33971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988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894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075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2069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30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836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85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4854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103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881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766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0428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7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645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7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85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972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64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147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193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12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95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045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2350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61296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964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5103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749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04309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864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0254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170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57075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187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308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570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83000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0707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475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94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63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526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019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439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328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054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13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779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28695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648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8786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810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02905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7969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262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229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03083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1171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131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79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3481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636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4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48510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20480680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21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8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2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1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66215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8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73229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41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443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17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71282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380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76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6821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951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398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14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4405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31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9895807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3228531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04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7921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68605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5744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67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5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72098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504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995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1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07788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74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492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3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4607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92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981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70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07743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2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1034834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285751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2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825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84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3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75012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7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5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7642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83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24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2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4814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05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151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39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35697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83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02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82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50828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61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4407228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7528515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3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9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1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2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00F1E-144F-4EB5-9CCD-0575D8892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102</Pages>
  <Words>14211</Words>
  <Characters>81009</Characters>
  <Application>Microsoft Office Word</Application>
  <DocSecurity>0</DocSecurity>
  <Lines>675</Lines>
  <Paragraphs>190</Paragraphs>
  <ScaleCrop>false</ScaleCrop>
  <Company/>
  <LinksUpToDate>false</LinksUpToDate>
  <CharactersWithSpaces>95030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p</dc:creator>
  <cp:keywords/>
  <dc:description/>
  <cp:lastModifiedBy>Возрождение</cp:lastModifiedBy>
  <cp:revision>899</cp:revision>
  <dcterms:created xsi:type="dcterms:W3CDTF">2020-03-27T14:05:00Z</dcterms:created>
  <dcterms:modified xsi:type="dcterms:W3CDTF">2021-10-03T12:40:00Z</dcterms:modified>
</cp:coreProperties>
</file>